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0" w:type="auto"/>
        <w:tblBorders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1886"/>
        <w:gridCol w:w="4361"/>
        <w:gridCol w:w="2065"/>
      </w:tblGrid>
      <w:tr w:rsidR="00416CA7" w:rsidRPr="009B47F4" w14:paraId="2F8B18C4" w14:textId="77777777" w:rsidTr="003168CA">
        <w:trPr>
          <w:trHeight w:val="1560"/>
        </w:trPr>
        <w:tc>
          <w:tcPr>
            <w:tcW w:w="1886" w:type="dxa"/>
            <w:shd w:val="clear" w:color="auto" w:fill="auto"/>
          </w:tcPr>
          <w:p w14:paraId="0C4B0856" w14:textId="77777777" w:rsidR="00416CA7" w:rsidRDefault="00416CA7" w:rsidP="00F05C23">
            <w:pPr>
              <w:pStyle w:val="af5"/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0641D459" wp14:editId="267C1634">
                  <wp:extent cx="862641" cy="819150"/>
                  <wp:effectExtent l="0" t="0" r="0" b="0"/>
                  <wp:docPr id="2" name="Εικόνα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395" cy="840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1" w:type="dxa"/>
            <w:shd w:val="clear" w:color="auto" w:fill="auto"/>
          </w:tcPr>
          <w:p w14:paraId="358B890F" w14:textId="77777777" w:rsidR="00416CA7" w:rsidRPr="00D61F76" w:rsidRDefault="00416CA7" w:rsidP="00F05C23">
            <w:pPr>
              <w:pStyle w:val="af5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61F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ΠΑΝΕΠΙΣΤΗΜΙΟ ΘΕΣΣΑΛΙΑΣ</w:t>
            </w:r>
          </w:p>
          <w:p w14:paraId="4515D8AB" w14:textId="77777777" w:rsidR="00416CA7" w:rsidRPr="00D61F76" w:rsidRDefault="00416CA7" w:rsidP="00F05C23">
            <w:pPr>
              <w:pStyle w:val="af5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61F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ΣΧΟΛΗ ΘΕΤΙΚΩΝ ΕΠΙΣΤΗΜΩΝ</w:t>
            </w:r>
          </w:p>
          <w:p w14:paraId="7225F840" w14:textId="77777777" w:rsidR="00416CA7" w:rsidRPr="00D61F76" w:rsidRDefault="00416CA7" w:rsidP="00F05C23">
            <w:pPr>
              <w:pStyle w:val="af5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61F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ΤΜΗΜΑ ΦΥΣΙΚΗΣ</w:t>
            </w:r>
          </w:p>
          <w:p w14:paraId="35B1B12D" w14:textId="77777777" w:rsidR="00416CA7" w:rsidRPr="00D61F76" w:rsidRDefault="00416CA7" w:rsidP="00F05C23">
            <w:pPr>
              <w:pStyle w:val="af5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61F76">
              <w:rPr>
                <w:rFonts w:asciiTheme="minorHAnsi" w:hAnsiTheme="minorHAnsi" w:cstheme="minorHAnsi"/>
                <w:sz w:val="22"/>
                <w:szCs w:val="22"/>
              </w:rPr>
              <w:t xml:space="preserve">3ο </w:t>
            </w:r>
            <w:proofErr w:type="spellStart"/>
            <w:r w:rsidRPr="00D61F76">
              <w:rPr>
                <w:rFonts w:asciiTheme="minorHAnsi" w:hAnsiTheme="minorHAnsi" w:cstheme="minorHAnsi"/>
                <w:sz w:val="22"/>
                <w:szCs w:val="22"/>
              </w:rPr>
              <w:t>χλμ</w:t>
            </w:r>
            <w:proofErr w:type="spellEnd"/>
            <w:r w:rsidRPr="00D61F76">
              <w:rPr>
                <w:rFonts w:asciiTheme="minorHAnsi" w:hAnsiTheme="minorHAnsi" w:cstheme="minorHAnsi"/>
                <w:sz w:val="22"/>
                <w:szCs w:val="22"/>
              </w:rPr>
              <w:t xml:space="preserve"> ΠΕΟ Λαμίας Αθηνών, 35100 Λαμία</w:t>
            </w:r>
          </w:p>
          <w:p w14:paraId="7CE6E3FC" w14:textId="77777777" w:rsidR="00416CA7" w:rsidRPr="00D61F76" w:rsidRDefault="00416CA7" w:rsidP="00F05C23">
            <w:pPr>
              <w:pStyle w:val="af5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D61F76">
              <w:rPr>
                <w:rFonts w:asciiTheme="minorHAnsi" w:hAnsiTheme="minorHAnsi" w:cstheme="minorHAnsi"/>
                <w:sz w:val="22"/>
                <w:szCs w:val="22"/>
              </w:rPr>
              <w:t>Τηλ</w:t>
            </w:r>
            <w:proofErr w:type="spellEnd"/>
            <w:r w:rsidRPr="00D61F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. 22310-60139, Email: </w:t>
            </w:r>
            <w:hyperlink r:id="rId9" w:history="1">
              <w:r w:rsidRPr="00D61F76">
                <w:rPr>
                  <w:rStyle w:val="-"/>
                  <w:rFonts w:asciiTheme="minorHAnsi" w:hAnsiTheme="minorHAnsi" w:cstheme="minorHAnsi"/>
                  <w:sz w:val="22"/>
                  <w:szCs w:val="22"/>
                  <w:lang w:val="en-US"/>
                </w:rPr>
                <w:t>gphys@uth.gr</w:t>
              </w:r>
            </w:hyperlink>
          </w:p>
          <w:p w14:paraId="40C5362E" w14:textId="77777777" w:rsidR="00416CA7" w:rsidRDefault="00BD677F" w:rsidP="00F05C23">
            <w:pPr>
              <w:pStyle w:val="af5"/>
              <w:jc w:val="center"/>
              <w:rPr>
                <w:lang w:val="en-US"/>
              </w:rPr>
            </w:pPr>
            <w:hyperlink r:id="rId10" w:history="1">
              <w:r w:rsidR="00416CA7" w:rsidRPr="00D61F76">
                <w:rPr>
                  <w:rStyle w:val="-"/>
                  <w:rFonts w:asciiTheme="minorHAnsi" w:hAnsiTheme="minorHAnsi" w:cstheme="minorHAnsi"/>
                  <w:sz w:val="22"/>
                  <w:szCs w:val="22"/>
                  <w:lang w:val="en-US"/>
                </w:rPr>
                <w:t>https://www.phys.uth.gr</w:t>
              </w:r>
            </w:hyperlink>
          </w:p>
          <w:p w14:paraId="68BC5175" w14:textId="77777777" w:rsidR="00416CA7" w:rsidRPr="009B47F4" w:rsidRDefault="00416CA7" w:rsidP="00F05C23">
            <w:pPr>
              <w:pStyle w:val="af5"/>
              <w:jc w:val="center"/>
              <w:rPr>
                <w:lang w:val="en-US"/>
              </w:rPr>
            </w:pPr>
          </w:p>
        </w:tc>
        <w:tc>
          <w:tcPr>
            <w:tcW w:w="2065" w:type="dxa"/>
          </w:tcPr>
          <w:p w14:paraId="1B8DF20A" w14:textId="77777777" w:rsidR="00416CA7" w:rsidRPr="009B47F4" w:rsidRDefault="00416CA7" w:rsidP="00F05C23">
            <w:pPr>
              <w:pStyle w:val="af5"/>
              <w:jc w:val="center"/>
            </w:pPr>
            <w:r>
              <w:fldChar w:fldCharType="begin"/>
            </w:r>
            <w:r>
              <w:instrText xml:space="preserve"> INCLUDEPICTURE "http://math.uth.gr/wp-content/uploads/2023/06/ethaae_Pistopoiimeno_Programma_Spoudon.png" \* MERGEFORMATINET </w:instrText>
            </w:r>
            <w:r>
              <w:fldChar w:fldCharType="separate"/>
            </w:r>
            <w:r>
              <w:rPr>
                <w:noProof/>
                <w:lang w:eastAsia="el-GR"/>
              </w:rPr>
              <w:drawing>
                <wp:inline distT="0" distB="0" distL="0" distR="0" wp14:anchorId="016C8164" wp14:editId="3AAC8B28">
                  <wp:extent cx="879894" cy="862330"/>
                  <wp:effectExtent l="0" t="0" r="0" b="0"/>
                  <wp:docPr id="4" name="Εικόνα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291" cy="884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</w:tr>
    </w:tbl>
    <w:p w14:paraId="06952738" w14:textId="5704EBB6" w:rsidR="006F77B1" w:rsidRDefault="003168CA" w:rsidP="006F77B1">
      <w:pPr>
        <w:ind w:left="426"/>
        <w:contextualSpacing/>
        <w:jc w:val="both"/>
        <w:rPr>
          <w:rFonts w:asciiTheme="minorHAnsi" w:eastAsiaTheme="minorEastAsia" w:hAnsiTheme="minorHAnsi" w:cstheme="minorHAnsi"/>
          <w:b/>
          <w:color w:val="0D0D0D" w:themeColor="text1" w:themeTint="F2"/>
          <w:sz w:val="22"/>
          <w:szCs w:val="22"/>
          <w:lang w:eastAsia="el-GR"/>
        </w:rPr>
      </w:pPr>
      <w:r w:rsidRPr="000074BA">
        <w:rPr>
          <w:rFonts w:asciiTheme="minorHAnsi" w:eastAsiaTheme="minorEastAsia" w:hAnsiTheme="minorHAnsi" w:cstheme="minorHAnsi"/>
          <w:b/>
          <w:color w:val="0D0D0D" w:themeColor="text1" w:themeTint="F2"/>
          <w:sz w:val="22"/>
          <w:szCs w:val="22"/>
          <w:lang w:eastAsia="el-GR"/>
        </w:rPr>
        <w:t xml:space="preserve"> </w:t>
      </w:r>
      <w:r w:rsidR="006F77B1" w:rsidRPr="000074BA">
        <w:rPr>
          <w:rFonts w:asciiTheme="minorHAnsi" w:eastAsiaTheme="minorEastAsia" w:hAnsiTheme="minorHAnsi" w:cstheme="minorHAnsi"/>
          <w:b/>
          <w:color w:val="0D0D0D" w:themeColor="text1" w:themeTint="F2"/>
          <w:sz w:val="22"/>
          <w:szCs w:val="22"/>
          <w:lang w:eastAsia="el-GR"/>
        </w:rPr>
        <w:t>(Ανοιχτές θύρες) Ορισμός ομάδας εργασίας και υπεύθυνου εξωστρέφειας του Τμήματος, για την διοργάνωση του πενθήμερου «Ανοιχτών θυρών» του Πανεπιστημίου Θεσσαλίας για τους μαθητές Γυμνασίων και Λυκείων, ακαδημαϊκού έτος 2025-2026</w:t>
      </w:r>
    </w:p>
    <w:p w14:paraId="230E4F09" w14:textId="77777777" w:rsidR="006F77B1" w:rsidRDefault="006F77B1" w:rsidP="006F77B1">
      <w:pPr>
        <w:ind w:left="426"/>
        <w:contextualSpacing/>
        <w:jc w:val="both"/>
        <w:rPr>
          <w:rFonts w:asciiTheme="minorHAnsi" w:eastAsiaTheme="minorEastAsia" w:hAnsiTheme="minorHAnsi" w:cstheme="minorHAnsi"/>
          <w:b/>
          <w:color w:val="0D0D0D" w:themeColor="text1" w:themeTint="F2"/>
          <w:sz w:val="22"/>
          <w:szCs w:val="22"/>
          <w:lang w:eastAsia="el-GR"/>
        </w:rPr>
      </w:pPr>
    </w:p>
    <w:p w14:paraId="1BD287EF" w14:textId="774AD0E8" w:rsidR="006F77B1" w:rsidRDefault="00321CF7" w:rsidP="006F77B1">
      <w:pPr>
        <w:ind w:left="426"/>
        <w:contextualSpacing/>
        <w:jc w:val="both"/>
        <w:rPr>
          <w:rFonts w:asciiTheme="minorHAnsi" w:eastAsiaTheme="minorEastAsia" w:hAnsiTheme="minorHAnsi" w:cstheme="minorHAnsi"/>
          <w:color w:val="000000"/>
          <w:sz w:val="22"/>
          <w:szCs w:val="22"/>
          <w:lang w:eastAsia="el-GR"/>
        </w:rPr>
      </w:pPr>
      <w:r>
        <w:rPr>
          <w:rFonts w:asciiTheme="minorHAnsi" w:eastAsiaTheme="minorEastAsia" w:hAnsiTheme="minorHAnsi" w:cstheme="minorHAnsi"/>
          <w:color w:val="000000"/>
          <w:sz w:val="22"/>
          <w:szCs w:val="22"/>
          <w:lang w:val="en-US" w:eastAsia="el-GR"/>
        </w:rPr>
        <w:t>Y</w:t>
      </w:r>
      <w:r w:rsidR="006F77B1">
        <w:rPr>
          <w:rFonts w:asciiTheme="minorHAnsi" w:eastAsiaTheme="minorEastAsia" w:hAnsiTheme="minorHAnsi" w:cstheme="minorHAnsi"/>
          <w:color w:val="000000"/>
          <w:sz w:val="22"/>
          <w:szCs w:val="22"/>
          <w:lang w:eastAsia="el-GR"/>
        </w:rPr>
        <w:t>πεύθυνο</w:t>
      </w:r>
      <w:r>
        <w:rPr>
          <w:rFonts w:asciiTheme="minorHAnsi" w:eastAsiaTheme="minorEastAsia" w:hAnsiTheme="minorHAnsi" w:cstheme="minorHAnsi"/>
          <w:color w:val="000000"/>
          <w:sz w:val="22"/>
          <w:szCs w:val="22"/>
          <w:lang w:eastAsia="el-GR"/>
        </w:rPr>
        <w:t>ς εξωστρέφειας είναι ο</w:t>
      </w:r>
      <w:r w:rsidR="006F77B1">
        <w:rPr>
          <w:rFonts w:asciiTheme="minorHAnsi" w:eastAsiaTheme="minorEastAsia" w:hAnsiTheme="minorHAnsi" w:cstheme="minorHAnsi"/>
          <w:color w:val="000000"/>
          <w:sz w:val="22"/>
          <w:szCs w:val="22"/>
          <w:lang w:eastAsia="el-GR"/>
        </w:rPr>
        <w:t xml:space="preserve"> Αναπληρωτή</w:t>
      </w:r>
      <w:r>
        <w:rPr>
          <w:rFonts w:asciiTheme="minorHAnsi" w:eastAsiaTheme="minorEastAsia" w:hAnsiTheme="minorHAnsi" w:cstheme="minorHAnsi"/>
          <w:color w:val="000000"/>
          <w:sz w:val="22"/>
          <w:szCs w:val="22"/>
          <w:lang w:eastAsia="el-GR"/>
        </w:rPr>
        <w:t>ς</w:t>
      </w:r>
      <w:r w:rsidR="006F77B1">
        <w:rPr>
          <w:rFonts w:asciiTheme="minorHAnsi" w:eastAsiaTheme="minorEastAsia" w:hAnsiTheme="minorHAnsi" w:cstheme="minorHAnsi"/>
          <w:color w:val="000000"/>
          <w:sz w:val="22"/>
          <w:szCs w:val="22"/>
          <w:lang w:eastAsia="el-GR"/>
        </w:rPr>
        <w:t xml:space="preserve"> Καθηγητή</w:t>
      </w:r>
      <w:r>
        <w:rPr>
          <w:rFonts w:asciiTheme="minorHAnsi" w:eastAsiaTheme="minorEastAsia" w:hAnsiTheme="minorHAnsi" w:cstheme="minorHAnsi"/>
          <w:color w:val="000000"/>
          <w:sz w:val="22"/>
          <w:szCs w:val="22"/>
          <w:lang w:eastAsia="el-GR"/>
        </w:rPr>
        <w:t>ς</w:t>
      </w:r>
      <w:r w:rsidR="006F77B1">
        <w:rPr>
          <w:rFonts w:asciiTheme="minorHAnsi" w:eastAsiaTheme="minorEastAsia" w:hAnsiTheme="minorHAnsi" w:cstheme="minorHAnsi"/>
          <w:color w:val="000000"/>
          <w:sz w:val="22"/>
          <w:szCs w:val="22"/>
          <w:lang w:eastAsia="el-GR"/>
        </w:rPr>
        <w:t xml:space="preserve"> του Τμήματος κ.</w:t>
      </w:r>
      <w:r>
        <w:rPr>
          <w:rFonts w:asciiTheme="minorHAnsi" w:eastAsiaTheme="minorEastAsia" w:hAnsiTheme="minorHAnsi" w:cstheme="minorHAnsi"/>
          <w:color w:val="000000"/>
          <w:sz w:val="22"/>
          <w:szCs w:val="22"/>
          <w:lang w:eastAsia="el-GR"/>
        </w:rPr>
        <w:t xml:space="preserve"> </w:t>
      </w:r>
      <w:r w:rsidR="006F77B1">
        <w:rPr>
          <w:rFonts w:asciiTheme="minorHAnsi" w:eastAsiaTheme="minorEastAsia" w:hAnsiTheme="minorHAnsi" w:cstheme="minorHAnsi"/>
          <w:color w:val="000000"/>
          <w:sz w:val="22"/>
          <w:szCs w:val="22"/>
          <w:lang w:eastAsia="el-GR"/>
        </w:rPr>
        <w:t>Αβραμόπουλο</w:t>
      </w:r>
      <w:r>
        <w:rPr>
          <w:rFonts w:asciiTheme="minorHAnsi" w:eastAsiaTheme="minorEastAsia" w:hAnsiTheme="minorHAnsi" w:cstheme="minorHAnsi"/>
          <w:color w:val="000000"/>
          <w:sz w:val="22"/>
          <w:szCs w:val="22"/>
          <w:lang w:eastAsia="el-GR"/>
        </w:rPr>
        <w:t>ς</w:t>
      </w:r>
      <w:r w:rsidR="006F77B1">
        <w:rPr>
          <w:rFonts w:asciiTheme="minorHAnsi" w:eastAsiaTheme="minorEastAsia" w:hAnsiTheme="minorHAnsi" w:cstheme="minorHAnsi"/>
          <w:color w:val="000000"/>
          <w:sz w:val="22"/>
          <w:szCs w:val="22"/>
          <w:lang w:eastAsia="el-GR"/>
        </w:rPr>
        <w:t xml:space="preserve"> Άγγελο</w:t>
      </w:r>
      <w:r>
        <w:rPr>
          <w:rFonts w:asciiTheme="minorHAnsi" w:eastAsiaTheme="minorEastAsia" w:hAnsiTheme="minorHAnsi" w:cstheme="minorHAnsi"/>
          <w:color w:val="000000"/>
          <w:sz w:val="22"/>
          <w:szCs w:val="22"/>
          <w:lang w:eastAsia="el-GR"/>
        </w:rPr>
        <w:t>ς</w:t>
      </w:r>
      <w:r w:rsidR="006F77B1">
        <w:rPr>
          <w:rFonts w:asciiTheme="minorHAnsi" w:eastAsiaTheme="minorEastAsia" w:hAnsiTheme="minorHAnsi" w:cstheme="minorHAnsi"/>
          <w:color w:val="000000"/>
          <w:sz w:val="22"/>
          <w:szCs w:val="22"/>
          <w:lang w:eastAsia="el-GR"/>
        </w:rPr>
        <w:t xml:space="preserve"> και ο</w:t>
      </w:r>
      <w:r w:rsidR="006F77B1" w:rsidRPr="004A6FFA">
        <w:rPr>
          <w:rFonts w:asciiTheme="minorHAnsi" w:eastAsiaTheme="minorEastAsia" w:hAnsiTheme="minorHAnsi" w:cstheme="minorHAnsi"/>
          <w:color w:val="000000"/>
          <w:sz w:val="22"/>
          <w:szCs w:val="22"/>
          <w:lang w:eastAsia="el-GR"/>
        </w:rPr>
        <w:t xml:space="preserve">μάδες εργασίας και καθημερινό πενθήμερο πρόγραμμα από </w:t>
      </w:r>
      <w:r w:rsidR="006F77B1">
        <w:rPr>
          <w:rFonts w:asciiTheme="minorHAnsi" w:eastAsiaTheme="minorEastAsia" w:hAnsiTheme="minorHAnsi" w:cstheme="minorHAnsi"/>
          <w:color w:val="000000"/>
          <w:sz w:val="22"/>
          <w:szCs w:val="22"/>
          <w:lang w:eastAsia="el-GR"/>
        </w:rPr>
        <w:t xml:space="preserve">Δευτέρα 16/02/2026 έως και </w:t>
      </w:r>
      <w:proofErr w:type="gramStart"/>
      <w:r w:rsidR="006F77B1">
        <w:rPr>
          <w:rFonts w:asciiTheme="minorHAnsi" w:eastAsiaTheme="minorEastAsia" w:hAnsiTheme="minorHAnsi" w:cstheme="minorHAnsi"/>
          <w:color w:val="000000"/>
          <w:sz w:val="22"/>
          <w:szCs w:val="22"/>
          <w:lang w:eastAsia="el-GR"/>
        </w:rPr>
        <w:t>Παρασκευή  10</w:t>
      </w:r>
      <w:proofErr w:type="gramEnd"/>
      <w:r w:rsidR="006F77B1" w:rsidRPr="004A6FFA">
        <w:rPr>
          <w:rFonts w:asciiTheme="minorHAnsi" w:eastAsiaTheme="minorEastAsia" w:hAnsiTheme="minorHAnsi" w:cstheme="minorHAnsi"/>
          <w:color w:val="000000"/>
          <w:sz w:val="22"/>
          <w:szCs w:val="22"/>
          <w:lang w:eastAsia="el-GR"/>
        </w:rPr>
        <w:t>/</w:t>
      </w:r>
      <w:r w:rsidR="006F77B1">
        <w:rPr>
          <w:rFonts w:asciiTheme="minorHAnsi" w:eastAsiaTheme="minorEastAsia" w:hAnsiTheme="minorHAnsi" w:cstheme="minorHAnsi"/>
          <w:color w:val="000000"/>
          <w:sz w:val="22"/>
          <w:szCs w:val="22"/>
          <w:lang w:eastAsia="el-GR"/>
        </w:rPr>
        <w:t>02/2026</w:t>
      </w:r>
      <w:r w:rsidR="006F77B1" w:rsidRPr="004A6FFA">
        <w:rPr>
          <w:rFonts w:asciiTheme="minorHAnsi" w:eastAsiaTheme="minorEastAsia" w:hAnsiTheme="minorHAnsi" w:cstheme="minorHAnsi"/>
          <w:color w:val="000000"/>
          <w:sz w:val="22"/>
          <w:szCs w:val="22"/>
          <w:lang w:eastAsia="el-GR"/>
        </w:rPr>
        <w:t>, για την διοργάνωση ανοιχτών θυρών για  τους μαθητές Γυμνασίων και Λυκείων, ως ακολούθως:</w:t>
      </w:r>
    </w:p>
    <w:p w14:paraId="0C3D5191" w14:textId="3EC5C7F3" w:rsidR="00FE3EA7" w:rsidRPr="00FE3EA7" w:rsidRDefault="00FE3EA7" w:rsidP="006F77B1">
      <w:pPr>
        <w:ind w:left="426"/>
        <w:contextualSpacing/>
        <w:jc w:val="both"/>
        <w:rPr>
          <w:rFonts w:asciiTheme="minorHAnsi" w:eastAsiaTheme="minorEastAsia" w:hAnsiTheme="minorHAnsi" w:cstheme="minorHAnsi"/>
          <w:b/>
          <w:color w:val="000000"/>
          <w:sz w:val="24"/>
          <w:szCs w:val="22"/>
          <w:lang w:eastAsia="el-GR"/>
        </w:rPr>
      </w:pPr>
      <w:r w:rsidRPr="00FE3EA7">
        <w:rPr>
          <w:rFonts w:asciiTheme="minorHAnsi" w:eastAsiaTheme="minorEastAsia" w:hAnsiTheme="minorHAnsi" w:cstheme="minorHAnsi"/>
          <w:b/>
          <w:color w:val="000000"/>
          <w:sz w:val="24"/>
          <w:szCs w:val="22"/>
          <w:highlight w:val="yellow"/>
          <w:lang w:eastAsia="el-GR"/>
        </w:rPr>
        <w:t>Τετάρτη 18/2:</w:t>
      </w:r>
    </w:p>
    <w:p w14:paraId="44949AE1" w14:textId="618777BA" w:rsidR="00FE3EA7" w:rsidRDefault="00FE3EA7" w:rsidP="006F77B1">
      <w:pPr>
        <w:ind w:left="426"/>
        <w:contextualSpacing/>
        <w:jc w:val="both"/>
        <w:rPr>
          <w:rFonts w:asciiTheme="minorHAnsi" w:eastAsiaTheme="minorEastAsia" w:hAnsiTheme="minorHAnsi" w:cstheme="minorHAnsi"/>
          <w:b/>
          <w:color w:val="C00000"/>
          <w:sz w:val="24"/>
          <w:szCs w:val="22"/>
          <w:lang w:eastAsia="el-GR"/>
        </w:rPr>
      </w:pPr>
      <w:r>
        <w:rPr>
          <w:rFonts w:asciiTheme="minorHAnsi" w:eastAsiaTheme="minorEastAsia" w:hAnsiTheme="minorHAnsi" w:cstheme="minorHAnsi"/>
          <w:b/>
          <w:color w:val="000000"/>
          <w:sz w:val="24"/>
          <w:szCs w:val="22"/>
          <w:lang w:eastAsia="el-GR"/>
        </w:rPr>
        <w:t xml:space="preserve">- </w:t>
      </w:r>
      <w:r w:rsidRPr="00BD324D">
        <w:rPr>
          <w:rFonts w:asciiTheme="minorHAnsi" w:eastAsiaTheme="minorEastAsia" w:hAnsiTheme="minorHAnsi" w:cstheme="minorHAnsi"/>
          <w:b/>
          <w:color w:val="C00000"/>
          <w:sz w:val="24"/>
          <w:szCs w:val="22"/>
          <w:lang w:eastAsia="el-GR"/>
        </w:rPr>
        <w:t>4</w:t>
      </w:r>
      <w:r w:rsidRPr="00BD324D">
        <w:rPr>
          <w:rFonts w:asciiTheme="minorHAnsi" w:eastAsiaTheme="minorEastAsia" w:hAnsiTheme="minorHAnsi" w:cstheme="minorHAnsi"/>
          <w:b/>
          <w:color w:val="C00000"/>
          <w:sz w:val="24"/>
          <w:szCs w:val="22"/>
          <w:vertAlign w:val="superscript"/>
          <w:lang w:eastAsia="el-GR"/>
        </w:rPr>
        <w:t>ο</w:t>
      </w:r>
      <w:r w:rsidRPr="00BD324D">
        <w:rPr>
          <w:rFonts w:asciiTheme="minorHAnsi" w:eastAsiaTheme="minorEastAsia" w:hAnsiTheme="minorHAnsi" w:cstheme="minorHAnsi"/>
          <w:b/>
          <w:color w:val="C00000"/>
          <w:sz w:val="24"/>
          <w:szCs w:val="22"/>
          <w:lang w:eastAsia="el-GR"/>
        </w:rPr>
        <w:t xml:space="preserve"> Πειραματικό ΓΕΛ Λαμίας – 22 άτομα</w:t>
      </w:r>
    </w:p>
    <w:p w14:paraId="2508FF93" w14:textId="50806A24" w:rsidR="00163285" w:rsidRDefault="00163285" w:rsidP="006F77B1">
      <w:pPr>
        <w:ind w:left="426"/>
        <w:contextualSpacing/>
        <w:jc w:val="both"/>
        <w:rPr>
          <w:rFonts w:asciiTheme="minorHAnsi" w:eastAsiaTheme="minorEastAsia" w:hAnsiTheme="minorHAnsi" w:cstheme="minorHAnsi"/>
          <w:b/>
          <w:color w:val="C00000"/>
          <w:sz w:val="24"/>
          <w:szCs w:val="22"/>
          <w:lang w:eastAsia="el-GR"/>
        </w:rPr>
      </w:pPr>
      <w:r>
        <w:rPr>
          <w:rFonts w:asciiTheme="minorHAnsi" w:eastAsiaTheme="minorEastAsia" w:hAnsiTheme="minorHAnsi" w:cstheme="minorHAnsi"/>
          <w:b/>
          <w:color w:val="000000"/>
          <w:sz w:val="24"/>
          <w:szCs w:val="22"/>
          <w:lang w:eastAsia="el-GR"/>
        </w:rPr>
        <w:t>-</w:t>
      </w:r>
      <w:r>
        <w:rPr>
          <w:rFonts w:asciiTheme="minorHAnsi" w:eastAsiaTheme="minorEastAsia" w:hAnsiTheme="minorHAnsi" w:cstheme="minorHAnsi"/>
          <w:b/>
          <w:color w:val="C00000"/>
          <w:sz w:val="24"/>
          <w:szCs w:val="22"/>
          <w:lang w:eastAsia="el-GR"/>
        </w:rPr>
        <w:t xml:space="preserve"> </w:t>
      </w:r>
      <w:r w:rsidR="00376F6E">
        <w:rPr>
          <w:rFonts w:asciiTheme="minorHAnsi" w:eastAsiaTheme="minorEastAsia" w:hAnsiTheme="minorHAnsi" w:cstheme="minorHAnsi"/>
          <w:b/>
          <w:color w:val="C00000"/>
          <w:sz w:val="24"/>
          <w:szCs w:val="22"/>
          <w:lang w:eastAsia="el-GR"/>
        </w:rPr>
        <w:t>2</w:t>
      </w:r>
      <w:r w:rsidR="00376F6E" w:rsidRPr="00376F6E">
        <w:rPr>
          <w:rFonts w:asciiTheme="minorHAnsi" w:eastAsiaTheme="minorEastAsia" w:hAnsiTheme="minorHAnsi" w:cstheme="minorHAnsi"/>
          <w:b/>
          <w:color w:val="C00000"/>
          <w:sz w:val="24"/>
          <w:szCs w:val="22"/>
          <w:vertAlign w:val="superscript"/>
          <w:lang w:eastAsia="el-GR"/>
        </w:rPr>
        <w:t>ο</w:t>
      </w:r>
      <w:r w:rsidR="00376F6E">
        <w:rPr>
          <w:rFonts w:asciiTheme="minorHAnsi" w:eastAsiaTheme="minorEastAsia" w:hAnsiTheme="minorHAnsi" w:cstheme="minorHAnsi"/>
          <w:b/>
          <w:color w:val="C00000"/>
          <w:sz w:val="24"/>
          <w:szCs w:val="22"/>
          <w:lang w:eastAsia="el-GR"/>
        </w:rPr>
        <w:t xml:space="preserve"> ΓΕΛ Λαμίας – 24 άτομα</w:t>
      </w:r>
    </w:p>
    <w:p w14:paraId="3F12A278" w14:textId="0A032A8A" w:rsidR="00163285" w:rsidRPr="00FB1090" w:rsidRDefault="00D76CE9" w:rsidP="006F77B1">
      <w:pPr>
        <w:ind w:left="426"/>
        <w:contextualSpacing/>
        <w:jc w:val="both"/>
        <w:rPr>
          <w:rFonts w:asciiTheme="minorHAnsi" w:eastAsiaTheme="minorEastAsia" w:hAnsiTheme="minorHAnsi" w:cstheme="minorHAnsi"/>
          <w:b/>
          <w:color w:val="000000"/>
          <w:sz w:val="24"/>
          <w:szCs w:val="22"/>
          <w:highlight w:val="yellow"/>
          <w:lang w:eastAsia="el-GR"/>
        </w:rPr>
      </w:pPr>
      <w:r w:rsidRPr="00FB1090">
        <w:rPr>
          <w:rFonts w:asciiTheme="minorHAnsi" w:eastAsiaTheme="minorEastAsia" w:hAnsiTheme="minorHAnsi" w:cstheme="minorHAnsi"/>
          <w:b/>
          <w:color w:val="000000"/>
          <w:sz w:val="24"/>
          <w:szCs w:val="22"/>
          <w:highlight w:val="yellow"/>
          <w:lang w:eastAsia="el-GR"/>
        </w:rPr>
        <w:t>Πέμπτη 19/2:</w:t>
      </w:r>
    </w:p>
    <w:p w14:paraId="3683B1EC" w14:textId="6572F952" w:rsidR="00D76CE9" w:rsidRPr="00B26209" w:rsidRDefault="00D76CE9" w:rsidP="006F77B1">
      <w:pPr>
        <w:ind w:left="426"/>
        <w:contextualSpacing/>
        <w:jc w:val="both"/>
        <w:rPr>
          <w:rFonts w:asciiTheme="minorHAnsi" w:eastAsiaTheme="minorEastAsia" w:hAnsiTheme="minorHAnsi" w:cstheme="minorHAnsi"/>
          <w:b/>
          <w:color w:val="C00000"/>
          <w:sz w:val="24"/>
          <w:szCs w:val="22"/>
          <w:lang w:eastAsia="el-GR"/>
        </w:rPr>
      </w:pPr>
      <w:r>
        <w:rPr>
          <w:rFonts w:asciiTheme="minorHAnsi" w:eastAsiaTheme="minorEastAsia" w:hAnsiTheme="minorHAnsi" w:cstheme="minorHAnsi"/>
          <w:b/>
          <w:color w:val="000000"/>
          <w:sz w:val="24"/>
          <w:szCs w:val="22"/>
          <w:lang w:eastAsia="el-GR"/>
        </w:rPr>
        <w:t xml:space="preserve">- </w:t>
      </w:r>
      <w:r w:rsidRPr="00B26209">
        <w:rPr>
          <w:rFonts w:asciiTheme="minorHAnsi" w:eastAsiaTheme="minorEastAsia" w:hAnsiTheme="minorHAnsi" w:cstheme="minorHAnsi"/>
          <w:b/>
          <w:color w:val="C00000"/>
          <w:sz w:val="24"/>
          <w:szCs w:val="22"/>
          <w:lang w:eastAsia="el-GR"/>
        </w:rPr>
        <w:t xml:space="preserve">1ο Λύκειο Λαμίας </w:t>
      </w:r>
      <w:r w:rsidR="00B26209">
        <w:rPr>
          <w:rFonts w:asciiTheme="minorHAnsi" w:eastAsiaTheme="minorEastAsia" w:hAnsiTheme="minorHAnsi" w:cstheme="minorHAnsi"/>
          <w:b/>
          <w:color w:val="C00000"/>
          <w:sz w:val="24"/>
          <w:szCs w:val="22"/>
          <w:lang w:eastAsia="el-GR"/>
        </w:rPr>
        <w:t>–</w:t>
      </w:r>
      <w:r w:rsidRPr="00B26209">
        <w:rPr>
          <w:rFonts w:asciiTheme="minorHAnsi" w:eastAsiaTheme="minorEastAsia" w:hAnsiTheme="minorHAnsi" w:cstheme="minorHAnsi"/>
          <w:b/>
          <w:color w:val="C00000"/>
          <w:sz w:val="24"/>
          <w:szCs w:val="22"/>
          <w:lang w:eastAsia="el-GR"/>
        </w:rPr>
        <w:t xml:space="preserve"> </w:t>
      </w:r>
      <w:r w:rsidR="00B26209" w:rsidRPr="00B26209">
        <w:rPr>
          <w:rFonts w:asciiTheme="minorHAnsi" w:eastAsiaTheme="minorEastAsia" w:hAnsiTheme="minorHAnsi" w:cstheme="minorHAnsi"/>
          <w:b/>
          <w:color w:val="C00000"/>
          <w:sz w:val="24"/>
          <w:szCs w:val="22"/>
          <w:lang w:eastAsia="el-GR"/>
        </w:rPr>
        <w:t>40</w:t>
      </w:r>
      <w:r w:rsidR="00B26209">
        <w:rPr>
          <w:rFonts w:asciiTheme="minorHAnsi" w:eastAsiaTheme="minorEastAsia" w:hAnsiTheme="minorHAnsi" w:cstheme="minorHAnsi"/>
          <w:b/>
          <w:color w:val="C00000"/>
          <w:sz w:val="24"/>
          <w:szCs w:val="22"/>
          <w:lang w:eastAsia="el-GR"/>
        </w:rPr>
        <w:t xml:space="preserve"> άτομα</w:t>
      </w:r>
      <w:bookmarkStart w:id="0" w:name="_GoBack"/>
      <w:bookmarkEnd w:id="0"/>
      <w:r w:rsidR="00B26209" w:rsidRPr="00B26209">
        <w:rPr>
          <w:rFonts w:asciiTheme="minorHAnsi" w:eastAsiaTheme="minorEastAsia" w:hAnsiTheme="minorHAnsi" w:cstheme="minorHAnsi"/>
          <w:b/>
          <w:color w:val="C00000"/>
          <w:sz w:val="24"/>
          <w:szCs w:val="22"/>
          <w:lang w:eastAsia="el-GR"/>
        </w:rPr>
        <w:t xml:space="preserve"> 09:00 – 11:00</w:t>
      </w:r>
    </w:p>
    <w:p w14:paraId="2F851BD7" w14:textId="77777777" w:rsidR="00FE3EA7" w:rsidRPr="00FE3EA7" w:rsidRDefault="00FE3EA7" w:rsidP="006F77B1">
      <w:pPr>
        <w:ind w:left="426"/>
        <w:contextualSpacing/>
        <w:jc w:val="both"/>
        <w:rPr>
          <w:rFonts w:asciiTheme="minorHAnsi" w:eastAsiaTheme="minorEastAsia" w:hAnsiTheme="minorHAnsi" w:cstheme="minorHAnsi"/>
          <w:b/>
          <w:color w:val="000000"/>
          <w:sz w:val="24"/>
          <w:szCs w:val="22"/>
          <w:lang w:eastAsia="el-GR"/>
        </w:rPr>
      </w:pPr>
    </w:p>
    <w:p w14:paraId="76B59118" w14:textId="77777777" w:rsidR="006F77B1" w:rsidRPr="004A6FFA" w:rsidRDefault="006F77B1" w:rsidP="006F77B1">
      <w:pPr>
        <w:ind w:left="426"/>
        <w:contextualSpacing/>
        <w:jc w:val="both"/>
        <w:rPr>
          <w:rFonts w:asciiTheme="minorHAnsi" w:eastAsiaTheme="minorEastAsia" w:hAnsiTheme="minorHAnsi" w:cstheme="minorHAnsi"/>
          <w:color w:val="000000"/>
          <w:sz w:val="22"/>
          <w:szCs w:val="22"/>
          <w:lang w:eastAsia="el-GR"/>
        </w:rPr>
      </w:pPr>
    </w:p>
    <w:tbl>
      <w:tblPr>
        <w:tblW w:w="9239" w:type="dxa"/>
        <w:tblInd w:w="-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"/>
        <w:gridCol w:w="1920"/>
        <w:gridCol w:w="23"/>
        <w:gridCol w:w="2126"/>
        <w:gridCol w:w="23"/>
        <w:gridCol w:w="1899"/>
        <w:gridCol w:w="44"/>
        <w:gridCol w:w="1431"/>
        <w:gridCol w:w="55"/>
        <w:gridCol w:w="1695"/>
      </w:tblGrid>
      <w:tr w:rsidR="00C8306D" w:rsidRPr="004A6FFA" w14:paraId="28D25E3B" w14:textId="77777777" w:rsidTr="00D36C76">
        <w:trPr>
          <w:gridBefore w:val="1"/>
          <w:wBefore w:w="23" w:type="dxa"/>
          <w:trHeight w:val="315"/>
        </w:trPr>
        <w:tc>
          <w:tcPr>
            <w:tcW w:w="1943" w:type="dxa"/>
            <w:gridSpan w:val="2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8C78B1" w14:textId="77777777" w:rsidR="00C8306D" w:rsidRPr="004A6FFA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  <w:t>ΔΕΥΤΕΡΑ</w:t>
            </w:r>
            <w:r>
              <w:rPr>
                <w:rFonts w:asciiTheme="minorHAnsi" w:eastAsiaTheme="minorEastAsia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  <w:br/>
              <w:t>1</w:t>
            </w:r>
            <w:r w:rsidRPr="004A6FFA">
              <w:rPr>
                <w:rFonts w:asciiTheme="minorHAnsi" w:eastAsiaTheme="minorEastAsia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  <w:t>6/2</w:t>
            </w:r>
          </w:p>
        </w:tc>
        <w:tc>
          <w:tcPr>
            <w:tcW w:w="2149" w:type="dxa"/>
            <w:gridSpan w:val="2"/>
            <w:tcBorders>
              <w:top w:val="double" w:sz="6" w:space="0" w:color="000000"/>
              <w:left w:val="single" w:sz="6" w:space="0" w:color="CCCCCC"/>
              <w:bottom w:val="doub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FF191B" w14:textId="77777777" w:rsidR="00C8306D" w:rsidRPr="004A6FFA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4A6FFA">
              <w:rPr>
                <w:rFonts w:asciiTheme="minorHAnsi" w:eastAsiaTheme="minorEastAsia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  <w:t>ΤΡΙΤΗ</w:t>
            </w:r>
            <w:r w:rsidRPr="004A6FFA">
              <w:rPr>
                <w:rFonts w:asciiTheme="minorHAnsi" w:eastAsiaTheme="minorEastAsia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  <w:br/>
            </w:r>
            <w:r>
              <w:rPr>
                <w:rFonts w:asciiTheme="minorHAnsi" w:eastAsiaTheme="minorEastAsia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  <w:t>1</w:t>
            </w:r>
            <w:r w:rsidRPr="004A6FFA">
              <w:rPr>
                <w:rFonts w:asciiTheme="minorHAnsi" w:eastAsiaTheme="minorEastAsia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  <w:t>7/2</w:t>
            </w:r>
          </w:p>
        </w:tc>
        <w:tc>
          <w:tcPr>
            <w:tcW w:w="1943" w:type="dxa"/>
            <w:gridSpan w:val="2"/>
            <w:tcBorders>
              <w:top w:val="double" w:sz="6" w:space="0" w:color="000000"/>
              <w:left w:val="single" w:sz="6" w:space="0" w:color="CCCCCC"/>
              <w:bottom w:val="doub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7315DA" w14:textId="77777777" w:rsidR="00C8306D" w:rsidRPr="004A6FFA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  <w:t>ΤΕΤΑΡΤΗ</w:t>
            </w:r>
            <w:r>
              <w:rPr>
                <w:rFonts w:asciiTheme="minorHAnsi" w:eastAsiaTheme="minorEastAsia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  <w:br/>
              <w:t>1</w:t>
            </w:r>
            <w:r w:rsidRPr="004A6FFA">
              <w:rPr>
                <w:rFonts w:asciiTheme="minorHAnsi" w:eastAsiaTheme="minorEastAsia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  <w:t>8/2</w:t>
            </w:r>
          </w:p>
        </w:tc>
        <w:tc>
          <w:tcPr>
            <w:tcW w:w="1431" w:type="dxa"/>
            <w:tcBorders>
              <w:top w:val="double" w:sz="6" w:space="0" w:color="000000"/>
              <w:left w:val="single" w:sz="6" w:space="0" w:color="CCCCCC"/>
              <w:bottom w:val="doub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19F52E" w14:textId="77777777" w:rsidR="00C8306D" w:rsidRPr="004A6FFA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  <w:t>ΠΕΜΠΤΗ</w:t>
            </w:r>
            <w:r>
              <w:rPr>
                <w:rFonts w:asciiTheme="minorHAnsi" w:eastAsiaTheme="minorEastAsia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  <w:br/>
              <w:t>1</w:t>
            </w:r>
            <w:r w:rsidRPr="004A6FFA">
              <w:rPr>
                <w:rFonts w:asciiTheme="minorHAnsi" w:eastAsiaTheme="minorEastAsia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  <w:t>9/2</w:t>
            </w:r>
          </w:p>
        </w:tc>
        <w:tc>
          <w:tcPr>
            <w:tcW w:w="1748" w:type="dxa"/>
            <w:gridSpan w:val="2"/>
            <w:tcBorders>
              <w:top w:val="double" w:sz="6" w:space="0" w:color="000000"/>
              <w:left w:val="single" w:sz="6" w:space="0" w:color="CCCCCC"/>
              <w:bottom w:val="double" w:sz="6" w:space="0" w:color="000000"/>
              <w:right w:val="doub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DFCD43" w14:textId="77777777" w:rsidR="00C8306D" w:rsidRPr="004A6FFA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  <w:t>ΠΑΡΑΣΚΕΥΗ</w:t>
            </w:r>
            <w:r>
              <w:rPr>
                <w:rFonts w:asciiTheme="minorHAnsi" w:eastAsiaTheme="minorEastAsia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  <w:br/>
              <w:t>20/2</w:t>
            </w:r>
          </w:p>
        </w:tc>
      </w:tr>
      <w:tr w:rsidR="00C8306D" w:rsidRPr="004A6FFA" w14:paraId="601C03E6" w14:textId="77777777" w:rsidTr="00D36C76">
        <w:trPr>
          <w:trHeight w:val="315"/>
        </w:trPr>
        <w:tc>
          <w:tcPr>
            <w:tcW w:w="1943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75BD93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l-GR"/>
              </w:rPr>
              <w:t>ΤΣΩΝΟΣ</w:t>
            </w:r>
          </w:p>
        </w:tc>
        <w:tc>
          <w:tcPr>
            <w:tcW w:w="214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F67676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l-GR"/>
              </w:rPr>
              <w:t>ΑΒΡΑΜΟΠΟΥΛΟΣ</w:t>
            </w:r>
          </w:p>
        </w:tc>
        <w:tc>
          <w:tcPr>
            <w:tcW w:w="192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2B6057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l-GR"/>
              </w:rPr>
              <w:t>ΠΕΤΡΟΠΟΥΛΟΣ</w:t>
            </w:r>
          </w:p>
        </w:tc>
        <w:tc>
          <w:tcPr>
            <w:tcW w:w="1530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1BAA6C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l-GR"/>
              </w:rPr>
              <w:t>ΠΡΑΣΣΑ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65A948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l-GR"/>
              </w:rPr>
              <w:t>ΚΑΝΑΠΙΤΣΑΣ</w:t>
            </w:r>
          </w:p>
        </w:tc>
      </w:tr>
      <w:tr w:rsidR="00C8306D" w:rsidRPr="004A6FFA" w14:paraId="2887C123" w14:textId="77777777" w:rsidTr="00D36C76">
        <w:trPr>
          <w:trHeight w:val="315"/>
        </w:trPr>
        <w:tc>
          <w:tcPr>
            <w:tcW w:w="1943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CE849B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l-GR"/>
              </w:rPr>
              <w:t>Ε Α</w:t>
            </w:r>
            <w:r w:rsidRPr="0012224F">
              <w:rPr>
                <w:rFonts w:asciiTheme="minorHAnsi" w:hAnsiTheme="minorHAnsi" w:cstheme="minorHAnsi"/>
                <w:sz w:val="22"/>
                <w:szCs w:val="22"/>
                <w:lang w:eastAsia="el-GR"/>
              </w:rPr>
              <w:t xml:space="preserve"> (Εργαστηριακές </w:t>
            </w:r>
            <w:r w:rsidRPr="0012224F">
              <w:rPr>
                <w:rFonts w:asciiTheme="minorHAnsi" w:hAnsiTheme="minorHAnsi" w:cstheme="minorHAnsi"/>
                <w:sz w:val="22"/>
                <w:szCs w:val="22"/>
                <w:lang w:eastAsia="el-GR"/>
              </w:rPr>
              <w:br/>
              <w:t xml:space="preserve">Ασκήσεις ΗΜ, επαγγελματικές </w:t>
            </w:r>
            <w:r w:rsidRPr="0012224F">
              <w:rPr>
                <w:rFonts w:asciiTheme="minorHAnsi" w:hAnsiTheme="minorHAnsi" w:cstheme="minorHAnsi"/>
                <w:sz w:val="22"/>
                <w:szCs w:val="22"/>
                <w:lang w:eastAsia="el-GR"/>
              </w:rPr>
              <w:br/>
              <w:t xml:space="preserve">προοπτικές των αποφοίτων </w:t>
            </w:r>
            <w:r w:rsidRPr="0012224F">
              <w:rPr>
                <w:rFonts w:asciiTheme="minorHAnsi" w:hAnsiTheme="minorHAnsi" w:cstheme="minorHAnsi"/>
                <w:sz w:val="22"/>
                <w:szCs w:val="22"/>
                <w:lang w:eastAsia="el-GR"/>
              </w:rPr>
              <w:br/>
              <w:t>του Τμήματος Φυσικής</w:t>
            </w:r>
          </w:p>
        </w:tc>
        <w:tc>
          <w:tcPr>
            <w:tcW w:w="214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C1FBA2" w14:textId="77777777" w:rsidR="00C8306D" w:rsidRPr="0012224F" w:rsidRDefault="00C8306D" w:rsidP="00D36C7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l-GR"/>
              </w:rPr>
              <w:t>Ε.Α</w:t>
            </w:r>
            <w:r w:rsidRPr="0012224F">
              <w:rPr>
                <w:rFonts w:asciiTheme="minorHAnsi" w:hAnsiTheme="minorHAnsi" w:cstheme="minorHAnsi"/>
                <w:sz w:val="22"/>
                <w:szCs w:val="22"/>
                <w:lang w:eastAsia="el-GR"/>
              </w:rPr>
              <w:t xml:space="preserve"> (1.Εργαστηριακές </w:t>
            </w:r>
            <w:r w:rsidRPr="0012224F">
              <w:rPr>
                <w:rFonts w:asciiTheme="minorHAnsi" w:hAnsiTheme="minorHAnsi" w:cstheme="minorHAnsi"/>
                <w:sz w:val="22"/>
                <w:szCs w:val="22"/>
                <w:lang w:eastAsia="el-GR"/>
              </w:rPr>
              <w:br/>
              <w:t xml:space="preserve">Ασκήσεις ΗΜ, </w:t>
            </w:r>
          </w:p>
          <w:p w14:paraId="3ADF6113" w14:textId="77777777" w:rsidR="00C8306D" w:rsidRPr="0012224F" w:rsidRDefault="00C8306D" w:rsidP="00D36C7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sz w:val="22"/>
                <w:szCs w:val="22"/>
                <w:lang w:eastAsia="el-GR"/>
              </w:rPr>
              <w:t xml:space="preserve">2.Δομή της Ύλης) </w:t>
            </w:r>
          </w:p>
          <w:p w14:paraId="269BECF9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192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DEC27B" w14:textId="77777777" w:rsidR="00C8306D" w:rsidRPr="0012224F" w:rsidRDefault="00C8306D" w:rsidP="00D36C7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l-GR"/>
              </w:rPr>
              <w:t>Ε.</w:t>
            </w:r>
            <w:r w:rsidRPr="0012224F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 w:eastAsia="el-GR"/>
              </w:rPr>
              <w:t>A</w:t>
            </w:r>
          </w:p>
          <w:p w14:paraId="6AD7C119" w14:textId="77777777" w:rsidR="00C8306D" w:rsidRPr="0012224F" w:rsidRDefault="00C8306D" w:rsidP="00D36C7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sz w:val="22"/>
                <w:szCs w:val="22"/>
                <w:lang w:eastAsia="el-GR"/>
              </w:rPr>
              <w:t xml:space="preserve">(Εργαστηριακές </w:t>
            </w:r>
            <w:r w:rsidRPr="0012224F">
              <w:rPr>
                <w:rFonts w:asciiTheme="minorHAnsi" w:hAnsiTheme="minorHAnsi" w:cstheme="minorHAnsi"/>
                <w:sz w:val="22"/>
                <w:szCs w:val="22"/>
                <w:lang w:eastAsia="el-GR"/>
              </w:rPr>
              <w:br/>
              <w:t xml:space="preserve">Ασκήσεις ΗΜ, </w:t>
            </w:r>
          </w:p>
          <w:p w14:paraId="7217C2CE" w14:textId="77777777" w:rsidR="00C8306D" w:rsidRPr="0012224F" w:rsidRDefault="00C8306D" w:rsidP="00D36C7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 w:eastAsia="el-GR"/>
              </w:rPr>
              <w:t>E</w:t>
            </w:r>
            <w:r w:rsidRPr="0012224F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l-GR"/>
              </w:rPr>
              <w:t>.</w:t>
            </w:r>
            <w:r w:rsidRPr="0012224F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 w:eastAsia="el-GR"/>
              </w:rPr>
              <w:t>B</w:t>
            </w:r>
          </w:p>
          <w:p w14:paraId="14995A3D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sz w:val="22"/>
                <w:szCs w:val="22"/>
                <w:lang w:eastAsia="el-GR"/>
              </w:rPr>
              <w:t>Κβαντικής, Οπτικής, παρουσίαση σε Η/Υ)</w:t>
            </w:r>
          </w:p>
        </w:tc>
        <w:tc>
          <w:tcPr>
            <w:tcW w:w="1530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27A44F" w14:textId="77777777" w:rsidR="00C8306D" w:rsidRPr="0012224F" w:rsidRDefault="00C8306D" w:rsidP="00D36C7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b/>
                <w:sz w:val="22"/>
                <w:szCs w:val="22"/>
                <w:lang w:eastAsia="el-GR"/>
              </w:rPr>
              <w:t>Ε.Γ</w:t>
            </w:r>
          </w:p>
          <w:p w14:paraId="3DD755D9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sz w:val="22"/>
                <w:szCs w:val="22"/>
                <w:lang w:eastAsia="el-GR"/>
              </w:rPr>
              <w:t>Πυρηνική Φυσική &amp; Εφαρμογές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0535EF" w14:textId="77777777" w:rsidR="00C8306D" w:rsidRPr="0012224F" w:rsidRDefault="00C8306D" w:rsidP="00D36C7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l-GR"/>
              </w:rPr>
              <w:t>Ε.Δ</w:t>
            </w:r>
          </w:p>
          <w:p w14:paraId="27F2CBF8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bCs/>
                <w:sz w:val="22"/>
                <w:szCs w:val="22"/>
                <w:lang w:eastAsia="el-GR"/>
              </w:rPr>
              <w:t>Μηχανική, Θερμότητα</w:t>
            </w:r>
          </w:p>
        </w:tc>
      </w:tr>
      <w:tr w:rsidR="00C8306D" w:rsidRPr="004A6FFA" w14:paraId="22FC8E29" w14:textId="77777777" w:rsidTr="00D36C76">
        <w:trPr>
          <w:trHeight w:val="315"/>
        </w:trPr>
        <w:tc>
          <w:tcPr>
            <w:tcW w:w="1943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091F99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sz w:val="22"/>
                <w:szCs w:val="22"/>
                <w:lang w:eastAsia="el-GR"/>
              </w:rPr>
              <w:t>ΟΜΑΔΑ Α: 9-10</w:t>
            </w:r>
          </w:p>
        </w:tc>
        <w:tc>
          <w:tcPr>
            <w:tcW w:w="214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0E2027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sz w:val="22"/>
                <w:szCs w:val="22"/>
                <w:lang w:eastAsia="el-GR"/>
              </w:rPr>
              <w:t>ΟΜΑΔΑ Α: 9-10</w:t>
            </w:r>
          </w:p>
        </w:tc>
        <w:tc>
          <w:tcPr>
            <w:tcW w:w="192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F43D7A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sz w:val="22"/>
                <w:szCs w:val="22"/>
                <w:lang w:eastAsia="el-GR"/>
              </w:rPr>
              <w:t>ΟΜΑΔΑ Α: 9-10</w:t>
            </w:r>
          </w:p>
        </w:tc>
        <w:tc>
          <w:tcPr>
            <w:tcW w:w="1530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E74BD5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sz w:val="22"/>
                <w:szCs w:val="22"/>
                <w:lang w:eastAsia="el-GR"/>
              </w:rPr>
              <w:t>ΟΜΑΔΑ Α: 9-10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551466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b/>
                <w:bCs/>
                <w:color w:val="000000"/>
                <w:sz w:val="22"/>
                <w:szCs w:val="22"/>
                <w:lang w:val="en-US" w:eastAsia="el-GR"/>
              </w:rPr>
            </w:pPr>
            <w:r w:rsidRPr="0012224F">
              <w:rPr>
                <w:rFonts w:asciiTheme="minorHAnsi" w:hAnsiTheme="minorHAnsi" w:cstheme="minorHAnsi"/>
                <w:sz w:val="22"/>
                <w:szCs w:val="22"/>
                <w:lang w:eastAsia="el-GR"/>
              </w:rPr>
              <w:t>ΟΜΑΔΑ : 9-10</w:t>
            </w:r>
          </w:p>
        </w:tc>
      </w:tr>
      <w:tr w:rsidR="00C8306D" w:rsidRPr="004A6FFA" w14:paraId="0985810D" w14:textId="77777777" w:rsidTr="00D36C76">
        <w:trPr>
          <w:trHeight w:val="600"/>
        </w:trPr>
        <w:tc>
          <w:tcPr>
            <w:tcW w:w="1943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E66D19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sz w:val="22"/>
                <w:szCs w:val="22"/>
                <w:lang w:eastAsia="el-GR"/>
              </w:rPr>
              <w:t>ΟΜΑΔΑ Β:10-11</w:t>
            </w:r>
          </w:p>
        </w:tc>
        <w:tc>
          <w:tcPr>
            <w:tcW w:w="214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F42662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sz w:val="22"/>
                <w:szCs w:val="22"/>
                <w:lang w:eastAsia="el-GR"/>
              </w:rPr>
              <w:t>ΟΜΑΔΑ Β:10-11</w:t>
            </w:r>
          </w:p>
        </w:tc>
        <w:tc>
          <w:tcPr>
            <w:tcW w:w="192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715054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sz w:val="22"/>
                <w:szCs w:val="22"/>
                <w:lang w:eastAsia="el-GR"/>
              </w:rPr>
              <w:t>ΟΜΑΔΑ Β:10-11</w:t>
            </w:r>
          </w:p>
        </w:tc>
        <w:tc>
          <w:tcPr>
            <w:tcW w:w="1530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234803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sz w:val="22"/>
                <w:szCs w:val="22"/>
                <w:lang w:eastAsia="el-GR"/>
              </w:rPr>
              <w:t>ΟΜΑΔΑ Β:10-11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8E55FC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</w:p>
        </w:tc>
      </w:tr>
      <w:tr w:rsidR="00C8306D" w:rsidRPr="004A6FFA" w14:paraId="538F96D9" w14:textId="77777777" w:rsidTr="00D36C76">
        <w:trPr>
          <w:trHeight w:val="315"/>
        </w:trPr>
        <w:tc>
          <w:tcPr>
            <w:tcW w:w="1943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B47915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sz w:val="22"/>
                <w:szCs w:val="22"/>
                <w:lang w:eastAsia="el-GR"/>
              </w:rPr>
              <w:t>ΟΜΑΔΑ Γ:11-12</w:t>
            </w:r>
          </w:p>
        </w:tc>
        <w:tc>
          <w:tcPr>
            <w:tcW w:w="214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95FEA8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sz w:val="22"/>
                <w:szCs w:val="22"/>
                <w:lang w:eastAsia="el-GR"/>
              </w:rPr>
              <w:t>ΟΜΑΔΑ Γ:11-12</w:t>
            </w:r>
          </w:p>
        </w:tc>
        <w:tc>
          <w:tcPr>
            <w:tcW w:w="192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575FAE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sz w:val="22"/>
                <w:szCs w:val="22"/>
                <w:lang w:eastAsia="el-GR"/>
              </w:rPr>
              <w:t>ΟΜΑΔΑ Γ:11-12</w:t>
            </w:r>
          </w:p>
        </w:tc>
        <w:tc>
          <w:tcPr>
            <w:tcW w:w="1530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FE583A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sz w:val="22"/>
                <w:szCs w:val="22"/>
                <w:lang w:eastAsia="el-GR"/>
              </w:rPr>
              <w:t>ΟΜΑΔΑ Γ:11-12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8B5D85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</w:p>
        </w:tc>
      </w:tr>
      <w:tr w:rsidR="00C8306D" w:rsidRPr="004A6FFA" w14:paraId="4EB9C0E4" w14:textId="77777777" w:rsidTr="00D36C76">
        <w:trPr>
          <w:trHeight w:val="315"/>
        </w:trPr>
        <w:tc>
          <w:tcPr>
            <w:tcW w:w="1943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9AF360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214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777CF9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192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0220CB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1530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B0D867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6A93EC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</w:p>
        </w:tc>
      </w:tr>
      <w:tr w:rsidR="00C8306D" w:rsidRPr="004A6FFA" w14:paraId="2EAFFE40" w14:textId="77777777" w:rsidTr="00D36C76">
        <w:trPr>
          <w:trHeight w:val="165"/>
        </w:trPr>
        <w:tc>
          <w:tcPr>
            <w:tcW w:w="1943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29C3EB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214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4DE717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192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A7133A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1530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9988E9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26419D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l-GR"/>
              </w:rPr>
              <w:t>ΒΕΛΝΤΕΣ</w:t>
            </w:r>
          </w:p>
        </w:tc>
      </w:tr>
      <w:tr w:rsidR="00C8306D" w:rsidRPr="004A6FFA" w14:paraId="061093E6" w14:textId="77777777" w:rsidTr="00D36C76">
        <w:trPr>
          <w:trHeight w:val="315"/>
        </w:trPr>
        <w:tc>
          <w:tcPr>
            <w:tcW w:w="1943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B9AB67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214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F15333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192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11C1FE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1530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4BE76B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F9CBEA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sz w:val="22"/>
                <w:szCs w:val="22"/>
                <w:lang w:eastAsia="el-GR"/>
              </w:rPr>
              <w:t>Φυσική &amp; Τεχνολογία</w:t>
            </w:r>
          </w:p>
        </w:tc>
      </w:tr>
      <w:tr w:rsidR="00C8306D" w:rsidRPr="004A6FFA" w14:paraId="1871012F" w14:textId="77777777" w:rsidTr="00D36C76">
        <w:trPr>
          <w:trHeight w:val="315"/>
        </w:trPr>
        <w:tc>
          <w:tcPr>
            <w:tcW w:w="1943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068165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214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9EEB4A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192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B5496D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1530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CEC8BE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F7FB4F" w14:textId="77777777" w:rsidR="00C8306D" w:rsidRPr="0012224F" w:rsidRDefault="00C8306D" w:rsidP="00D36C76">
            <w:pPr>
              <w:ind w:left="426"/>
              <w:contextualSpacing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sz w:val="22"/>
                <w:szCs w:val="22"/>
                <w:lang w:eastAsia="el-GR"/>
              </w:rPr>
              <w:t>ΟΜΑΔΑ B: 9-10</w:t>
            </w:r>
          </w:p>
        </w:tc>
      </w:tr>
      <w:tr w:rsidR="00C8306D" w:rsidRPr="004A6FFA" w14:paraId="3E900213" w14:textId="77777777" w:rsidTr="00D36C76">
        <w:trPr>
          <w:trHeight w:val="315"/>
        </w:trPr>
        <w:tc>
          <w:tcPr>
            <w:tcW w:w="1943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4728BD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214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F2AB22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192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9C1456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1530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C5110A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2B98C1" w14:textId="77777777" w:rsidR="00C8306D" w:rsidRPr="0012224F" w:rsidRDefault="00C8306D" w:rsidP="00D36C76">
            <w:pPr>
              <w:ind w:left="426"/>
              <w:contextualSpacing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sz w:val="22"/>
                <w:szCs w:val="22"/>
                <w:lang w:eastAsia="el-GR"/>
              </w:rPr>
              <w:t>ΟΜΑΔΑ Γ:10-11</w:t>
            </w:r>
          </w:p>
        </w:tc>
      </w:tr>
      <w:tr w:rsidR="00C8306D" w:rsidRPr="004A6FFA" w14:paraId="17727493" w14:textId="77777777" w:rsidTr="00D36C76">
        <w:trPr>
          <w:trHeight w:val="315"/>
        </w:trPr>
        <w:tc>
          <w:tcPr>
            <w:tcW w:w="1943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AC6433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214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8CD571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192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E50C86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1530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1E1433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F99FC1" w14:textId="77777777" w:rsidR="00C8306D" w:rsidRPr="0012224F" w:rsidRDefault="00C8306D" w:rsidP="00D36C76">
            <w:pPr>
              <w:ind w:left="426"/>
              <w:contextualSpacing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sz w:val="22"/>
                <w:szCs w:val="22"/>
                <w:lang w:eastAsia="el-GR"/>
              </w:rPr>
              <w:t>ΟΜΑΔΑ Α:11-12</w:t>
            </w:r>
          </w:p>
        </w:tc>
      </w:tr>
      <w:tr w:rsidR="00C8306D" w:rsidRPr="004A6FFA" w14:paraId="56007E0F" w14:textId="77777777" w:rsidTr="00D36C76">
        <w:trPr>
          <w:trHeight w:val="315"/>
        </w:trPr>
        <w:tc>
          <w:tcPr>
            <w:tcW w:w="1943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EEED7E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l-GR"/>
              </w:rPr>
              <w:t>ΤΣΩΝΟΣ</w:t>
            </w:r>
          </w:p>
        </w:tc>
        <w:tc>
          <w:tcPr>
            <w:tcW w:w="214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19B632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l-GR"/>
              </w:rPr>
              <w:t>ΑΒΡΑΜΟΠΟΥΛΟΣ</w:t>
            </w:r>
          </w:p>
        </w:tc>
        <w:tc>
          <w:tcPr>
            <w:tcW w:w="192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6F5137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l-GR"/>
              </w:rPr>
              <w:t>ΠΕΤΡΟΠΟΥΛΟΣ</w:t>
            </w:r>
          </w:p>
        </w:tc>
        <w:tc>
          <w:tcPr>
            <w:tcW w:w="1530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8B7589" w14:textId="77777777" w:rsidR="00C8306D" w:rsidRPr="0012224F" w:rsidRDefault="00C8306D" w:rsidP="00D36C76">
            <w:pPr>
              <w:ind w:left="426"/>
              <w:contextualSpacing/>
              <w:jc w:val="both"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l-GR"/>
              </w:rPr>
              <w:t>ΠΡΑΣΣΑ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28D858" w14:textId="77777777" w:rsidR="00C8306D" w:rsidRPr="0012224F" w:rsidRDefault="00C8306D" w:rsidP="00D36C76">
            <w:pPr>
              <w:ind w:left="426"/>
              <w:contextualSpacing/>
              <w:rPr>
                <w:rFonts w:asciiTheme="minorHAnsi" w:eastAsiaTheme="minorEastAsia" w:hAnsiTheme="minorHAnsi" w:cstheme="minorHAnsi"/>
                <w:color w:val="000000"/>
                <w:sz w:val="22"/>
                <w:szCs w:val="22"/>
                <w:lang w:eastAsia="el-GR"/>
              </w:rPr>
            </w:pPr>
            <w:r w:rsidRPr="0012224F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l-GR"/>
              </w:rPr>
              <w:t>ΚΑΝΑΠΙΤΣΑΣ</w:t>
            </w:r>
          </w:p>
        </w:tc>
      </w:tr>
    </w:tbl>
    <w:p w14:paraId="6BF0FA56" w14:textId="77777777" w:rsidR="00C8306D" w:rsidRPr="004A6FFA" w:rsidRDefault="00C8306D" w:rsidP="00C8306D">
      <w:pPr>
        <w:ind w:left="426"/>
        <w:contextualSpacing/>
        <w:jc w:val="both"/>
        <w:rPr>
          <w:rFonts w:asciiTheme="minorHAnsi" w:eastAsiaTheme="minorEastAsia" w:hAnsiTheme="minorHAnsi" w:cstheme="minorHAnsi"/>
          <w:color w:val="000000"/>
          <w:sz w:val="22"/>
          <w:szCs w:val="22"/>
          <w:lang w:eastAsia="el-GR"/>
        </w:rPr>
      </w:pPr>
    </w:p>
    <w:p w14:paraId="16C09CDF" w14:textId="77777777" w:rsidR="00C8306D" w:rsidRPr="004A6FFA" w:rsidRDefault="00C8306D" w:rsidP="00C8306D">
      <w:pPr>
        <w:ind w:left="426"/>
        <w:contextualSpacing/>
        <w:jc w:val="both"/>
        <w:rPr>
          <w:rFonts w:asciiTheme="minorHAnsi" w:eastAsiaTheme="minorEastAsia" w:hAnsiTheme="minorHAnsi" w:cstheme="minorHAnsi"/>
          <w:color w:val="000000"/>
          <w:sz w:val="22"/>
          <w:szCs w:val="22"/>
          <w:lang w:eastAsia="el-GR"/>
        </w:rPr>
      </w:pPr>
      <w:r w:rsidRPr="004A6FFA">
        <w:rPr>
          <w:rFonts w:asciiTheme="minorHAnsi" w:eastAsiaTheme="minorEastAsia" w:hAnsiTheme="minorHAnsi" w:cstheme="minorHAnsi"/>
          <w:color w:val="000000"/>
          <w:sz w:val="22"/>
          <w:szCs w:val="22"/>
          <w:lang w:eastAsia="el-GR"/>
        </w:rPr>
        <w:t xml:space="preserve">Η επίσκεψη κάθε σχολικής μονάδας θα χωριστεί σε ομάδες, </w:t>
      </w:r>
      <w:r w:rsidRPr="004A6FFA">
        <w:rPr>
          <w:rFonts w:asciiTheme="minorHAnsi" w:eastAsiaTheme="minorEastAsia" w:hAnsiTheme="minorHAnsi" w:cstheme="minorHAnsi"/>
          <w:b/>
          <w:color w:val="000000"/>
          <w:sz w:val="22"/>
          <w:szCs w:val="22"/>
          <w:lang w:eastAsia="el-GR"/>
        </w:rPr>
        <w:t>με μέγιστο αριθμό 16 άτομα ανά ομάδα</w:t>
      </w:r>
      <w:r w:rsidRPr="004A6FFA">
        <w:rPr>
          <w:rFonts w:asciiTheme="minorHAnsi" w:eastAsiaTheme="minorEastAsia" w:hAnsiTheme="minorHAnsi" w:cstheme="minorHAnsi"/>
          <w:color w:val="000000"/>
          <w:sz w:val="22"/>
          <w:szCs w:val="22"/>
          <w:lang w:eastAsia="el-GR"/>
        </w:rPr>
        <w:t xml:space="preserve"> (ενδεικτικά αναφέρονται, Α,Β,Γ) </w:t>
      </w:r>
    </w:p>
    <w:p w14:paraId="764ED294" w14:textId="77777777" w:rsidR="00C8306D" w:rsidRPr="004A6FFA" w:rsidRDefault="00C8306D" w:rsidP="00C8306D">
      <w:pPr>
        <w:ind w:left="426"/>
        <w:contextualSpacing/>
        <w:jc w:val="both"/>
        <w:rPr>
          <w:rFonts w:asciiTheme="minorHAnsi" w:eastAsiaTheme="minorEastAsia" w:hAnsiTheme="minorHAnsi" w:cstheme="minorHAnsi"/>
          <w:color w:val="000000"/>
          <w:sz w:val="22"/>
          <w:szCs w:val="22"/>
          <w:lang w:eastAsia="el-GR"/>
        </w:rPr>
      </w:pPr>
      <w:r w:rsidRPr="004A6FFA">
        <w:rPr>
          <w:rFonts w:asciiTheme="minorHAnsi" w:eastAsiaTheme="minorEastAsia" w:hAnsiTheme="minorHAnsi" w:cstheme="minorHAnsi"/>
          <w:color w:val="000000"/>
          <w:sz w:val="22"/>
          <w:szCs w:val="22"/>
          <w:lang w:eastAsia="el-GR"/>
        </w:rPr>
        <w:t>Εργαστήριο Α (Ε.Α): Παρουσίαση και επίδειξη εργαστηριακών ασκήσεων Ηλεκτρομαγνητισμού και Οπτικής</w:t>
      </w:r>
    </w:p>
    <w:p w14:paraId="48F1611D" w14:textId="77777777" w:rsidR="00C8306D" w:rsidRPr="004A6FFA" w:rsidRDefault="00C8306D" w:rsidP="00C8306D">
      <w:pPr>
        <w:ind w:left="426"/>
        <w:contextualSpacing/>
        <w:jc w:val="both"/>
        <w:rPr>
          <w:rFonts w:asciiTheme="minorHAnsi" w:eastAsiaTheme="minorEastAsia" w:hAnsiTheme="minorHAnsi" w:cstheme="minorHAnsi"/>
          <w:color w:val="000000"/>
          <w:sz w:val="22"/>
          <w:szCs w:val="22"/>
          <w:lang w:eastAsia="el-GR"/>
        </w:rPr>
      </w:pPr>
      <w:r w:rsidRPr="004A6FFA">
        <w:rPr>
          <w:rFonts w:asciiTheme="minorHAnsi" w:eastAsiaTheme="minorEastAsia" w:hAnsiTheme="minorHAnsi" w:cstheme="minorHAnsi"/>
          <w:color w:val="000000"/>
          <w:sz w:val="22"/>
          <w:szCs w:val="22"/>
          <w:lang w:eastAsia="el-GR"/>
        </w:rPr>
        <w:t>Εργαστήριο Β (Ε.Β): Παρουσίαση και επίδειξη εργαστηριακών ασκήσεων Κβαντομηχανικής.</w:t>
      </w:r>
    </w:p>
    <w:p w14:paraId="6F277E5B" w14:textId="77777777" w:rsidR="00C8306D" w:rsidRPr="004A6FFA" w:rsidRDefault="00C8306D" w:rsidP="00C8306D">
      <w:pPr>
        <w:ind w:left="426"/>
        <w:contextualSpacing/>
        <w:jc w:val="both"/>
        <w:rPr>
          <w:rFonts w:asciiTheme="minorHAnsi" w:eastAsiaTheme="minorEastAsia" w:hAnsiTheme="minorHAnsi" w:cstheme="minorHAnsi"/>
          <w:color w:val="000000"/>
          <w:sz w:val="22"/>
          <w:szCs w:val="22"/>
          <w:lang w:eastAsia="el-GR"/>
        </w:rPr>
      </w:pPr>
      <w:r w:rsidRPr="004A6FFA">
        <w:rPr>
          <w:rFonts w:asciiTheme="minorHAnsi" w:eastAsiaTheme="minorEastAsia" w:hAnsiTheme="minorHAnsi" w:cstheme="minorHAnsi"/>
          <w:color w:val="000000"/>
          <w:sz w:val="22"/>
          <w:szCs w:val="22"/>
          <w:lang w:eastAsia="el-GR"/>
        </w:rPr>
        <w:t>Εργαστήριο Γ (Ε.Γ): Παρουσίαση και επίδειξη εργαστηριακών ασκήσεων Φυσικής Συμπυκνωμένης Ύλης</w:t>
      </w:r>
    </w:p>
    <w:p w14:paraId="59276DAE" w14:textId="77777777" w:rsidR="00C8306D" w:rsidRPr="004A6FFA" w:rsidRDefault="00C8306D" w:rsidP="00C8306D">
      <w:pPr>
        <w:ind w:left="426"/>
        <w:contextualSpacing/>
        <w:jc w:val="both"/>
        <w:rPr>
          <w:rFonts w:asciiTheme="minorHAnsi" w:eastAsiaTheme="minorEastAsia" w:hAnsiTheme="minorHAnsi" w:cstheme="minorHAnsi"/>
          <w:color w:val="000000"/>
          <w:sz w:val="22"/>
          <w:szCs w:val="22"/>
          <w:lang w:eastAsia="el-GR"/>
        </w:rPr>
      </w:pPr>
      <w:r w:rsidRPr="004A6FFA">
        <w:rPr>
          <w:rFonts w:asciiTheme="minorHAnsi" w:eastAsiaTheme="minorEastAsia" w:hAnsiTheme="minorHAnsi" w:cstheme="minorHAnsi"/>
          <w:color w:val="000000"/>
          <w:sz w:val="22"/>
          <w:szCs w:val="22"/>
          <w:lang w:eastAsia="el-GR"/>
        </w:rPr>
        <w:t>Εργαστήριο Δ (Ε.Δ): Παρουσίαση και επίδειξη εργαστηριακών ασκήσεων Μηχανικής, Θερμότητας.</w:t>
      </w:r>
    </w:p>
    <w:p w14:paraId="58A79988" w14:textId="77777777" w:rsidR="00C8306D" w:rsidRDefault="00C8306D" w:rsidP="00C8306D">
      <w:pPr>
        <w:ind w:left="426"/>
        <w:contextualSpacing/>
        <w:jc w:val="both"/>
        <w:rPr>
          <w:rFonts w:asciiTheme="minorHAnsi" w:eastAsiaTheme="minorEastAsia" w:hAnsiTheme="minorHAnsi" w:cstheme="minorHAnsi"/>
          <w:color w:val="000000"/>
          <w:sz w:val="22"/>
          <w:szCs w:val="22"/>
          <w:lang w:eastAsia="el-GR"/>
        </w:rPr>
      </w:pPr>
    </w:p>
    <w:p w14:paraId="30B9D0C5" w14:textId="77777777" w:rsidR="00C8306D" w:rsidRDefault="00C8306D" w:rsidP="00C8306D">
      <w:pPr>
        <w:ind w:left="567"/>
        <w:contextualSpacing/>
        <w:jc w:val="both"/>
        <w:rPr>
          <w:rFonts w:asciiTheme="minorHAnsi" w:eastAsiaTheme="minorEastAsia" w:hAnsiTheme="minorHAnsi" w:cstheme="minorHAnsi"/>
          <w:color w:val="0D0D0D" w:themeColor="text1" w:themeTint="F2"/>
          <w:sz w:val="22"/>
          <w:szCs w:val="22"/>
          <w:lang w:eastAsia="el-GR"/>
        </w:rPr>
      </w:pPr>
    </w:p>
    <w:p w14:paraId="638AF1A7" w14:textId="77777777" w:rsidR="00C8306D" w:rsidRPr="00DD659D" w:rsidRDefault="00C8306D" w:rsidP="00C8306D">
      <w:pPr>
        <w:widowControl w:val="0"/>
        <w:tabs>
          <w:tab w:val="left" w:pos="380"/>
        </w:tabs>
        <w:ind w:left="567"/>
        <w:jc w:val="both"/>
        <w:rPr>
          <w:rFonts w:asciiTheme="minorHAnsi" w:hAnsiTheme="minorHAnsi" w:cstheme="minorHAnsi"/>
          <w:bCs/>
          <w:sz w:val="22"/>
          <w:szCs w:val="22"/>
          <w:lang w:eastAsia="el-GR"/>
        </w:rPr>
      </w:pPr>
      <w:r>
        <w:rPr>
          <w:rFonts w:asciiTheme="minorHAnsi" w:eastAsiaTheme="minorEastAsia" w:hAnsiTheme="minorHAnsi" w:cstheme="minorHAnsi"/>
          <w:color w:val="000000"/>
          <w:sz w:val="22"/>
          <w:szCs w:val="22"/>
          <w:lang w:eastAsia="el-GR"/>
        </w:rPr>
        <w:t>-----------------------------------------------------------------------------------------------------------</w:t>
      </w:r>
    </w:p>
    <w:p w14:paraId="64657692" w14:textId="77777777" w:rsidR="00C8306D" w:rsidRDefault="00C8306D" w:rsidP="00C8306D">
      <w:pPr>
        <w:ind w:left="567"/>
        <w:contextualSpacing/>
        <w:jc w:val="both"/>
        <w:rPr>
          <w:rFonts w:asciiTheme="minorHAnsi" w:eastAsiaTheme="minorEastAsia" w:hAnsiTheme="minorHAnsi" w:cstheme="minorHAnsi"/>
          <w:color w:val="0D0D0D" w:themeColor="text1" w:themeTint="F2"/>
          <w:sz w:val="22"/>
          <w:szCs w:val="22"/>
          <w:lang w:eastAsia="el-GR"/>
        </w:rPr>
      </w:pPr>
    </w:p>
    <w:tbl>
      <w:tblPr>
        <w:tblStyle w:val="63"/>
        <w:tblW w:w="14176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3970"/>
        <w:gridCol w:w="987"/>
        <w:gridCol w:w="4258"/>
      </w:tblGrid>
      <w:tr w:rsidR="00C8306D" w:rsidRPr="00F21B2C" w14:paraId="29128A65" w14:textId="77777777" w:rsidTr="00C8306D">
        <w:tc>
          <w:tcPr>
            <w:tcW w:w="4961" w:type="dxa"/>
          </w:tcPr>
          <w:p w14:paraId="72EDD7AC" w14:textId="77777777" w:rsidR="00C8306D" w:rsidRDefault="00C8306D" w:rsidP="00D36C76">
            <w:pPr>
              <w:contextualSpacing/>
              <w:jc w:val="center"/>
              <w:rPr>
                <w:rFonts w:cstheme="minorHAnsi"/>
                <w:b/>
                <w:color w:val="0D0D0D" w:themeColor="text1" w:themeTint="F2"/>
                <w:lang w:eastAsia="el-GR"/>
              </w:rPr>
            </w:pPr>
            <w:r w:rsidRPr="00F21B2C">
              <w:rPr>
                <w:rFonts w:cstheme="minorHAnsi"/>
                <w:b/>
                <w:color w:val="0D0D0D" w:themeColor="text1" w:themeTint="F2"/>
                <w:lang w:eastAsia="el-GR"/>
              </w:rPr>
              <w:t xml:space="preserve">Η Αναπληρώτρια Γραμματέας </w:t>
            </w:r>
          </w:p>
          <w:p w14:paraId="2977CF7B" w14:textId="77777777" w:rsidR="00C8306D" w:rsidRDefault="00C8306D" w:rsidP="00D36C76">
            <w:pPr>
              <w:contextualSpacing/>
              <w:jc w:val="center"/>
              <w:rPr>
                <w:rFonts w:cstheme="minorHAnsi"/>
                <w:b/>
                <w:color w:val="0D0D0D" w:themeColor="text1" w:themeTint="F2"/>
                <w:lang w:eastAsia="el-GR"/>
              </w:rPr>
            </w:pPr>
            <w:r w:rsidRPr="00F21B2C">
              <w:rPr>
                <w:rFonts w:cstheme="minorHAnsi"/>
                <w:b/>
                <w:color w:val="0D0D0D" w:themeColor="text1" w:themeTint="F2"/>
                <w:lang w:eastAsia="el-GR"/>
              </w:rPr>
              <w:t>της Συνεδρίασης του Τμήματος Φυσικής</w:t>
            </w:r>
          </w:p>
          <w:p w14:paraId="745F6E08" w14:textId="77777777" w:rsidR="00C8306D" w:rsidRDefault="00C8306D" w:rsidP="00D36C76">
            <w:pPr>
              <w:contextualSpacing/>
              <w:jc w:val="center"/>
              <w:rPr>
                <w:rFonts w:cstheme="minorHAnsi"/>
                <w:b/>
                <w:color w:val="0D0D0D" w:themeColor="text1" w:themeTint="F2"/>
                <w:lang w:eastAsia="el-GR"/>
              </w:rPr>
            </w:pPr>
          </w:p>
          <w:p w14:paraId="0C0D2CA2" w14:textId="77777777" w:rsidR="00C8306D" w:rsidRDefault="00C8306D" w:rsidP="00D36C76">
            <w:pPr>
              <w:contextualSpacing/>
              <w:jc w:val="center"/>
              <w:rPr>
                <w:rFonts w:cstheme="minorHAnsi"/>
                <w:b/>
                <w:color w:val="0D0D0D" w:themeColor="text1" w:themeTint="F2"/>
                <w:lang w:eastAsia="el-GR"/>
              </w:rPr>
            </w:pPr>
          </w:p>
          <w:p w14:paraId="707602EA" w14:textId="77777777" w:rsidR="00C8306D" w:rsidRPr="00F21B2C" w:rsidRDefault="00C8306D" w:rsidP="00D36C76">
            <w:pPr>
              <w:contextualSpacing/>
              <w:jc w:val="center"/>
              <w:rPr>
                <w:rFonts w:cstheme="minorHAnsi"/>
                <w:b/>
                <w:color w:val="0D0D0D" w:themeColor="text1" w:themeTint="F2"/>
                <w:lang w:eastAsia="el-GR"/>
              </w:rPr>
            </w:pPr>
            <w:r w:rsidRPr="00F21B2C">
              <w:rPr>
                <w:rFonts w:cstheme="minorHAnsi"/>
                <w:b/>
                <w:color w:val="0D0D0D" w:themeColor="text1" w:themeTint="F2"/>
                <w:lang w:eastAsia="el-GR"/>
              </w:rPr>
              <w:t>Ευφροσύνη Μακρή</w:t>
            </w:r>
          </w:p>
        </w:tc>
        <w:tc>
          <w:tcPr>
            <w:tcW w:w="3970" w:type="dxa"/>
          </w:tcPr>
          <w:p w14:paraId="7A5AB075" w14:textId="77777777" w:rsidR="00C8306D" w:rsidRPr="00BB74A2" w:rsidRDefault="00C8306D" w:rsidP="00D36C76">
            <w:pPr>
              <w:ind w:left="175"/>
              <w:contextualSpacing/>
              <w:rPr>
                <w:rFonts w:cstheme="minorHAnsi"/>
                <w:b/>
                <w:color w:val="0D0D0D" w:themeColor="text1" w:themeTint="F2"/>
                <w:lang w:eastAsia="el-GR"/>
              </w:rPr>
            </w:pPr>
            <w:r w:rsidRPr="00BB74A2">
              <w:rPr>
                <w:rFonts w:cstheme="minorHAnsi"/>
                <w:b/>
                <w:color w:val="0D0D0D" w:themeColor="text1" w:themeTint="F2"/>
                <w:lang w:eastAsia="el-GR"/>
              </w:rPr>
              <w:t>Ο Πρόεδρος του Τμήματος Φυσικής</w:t>
            </w:r>
          </w:p>
          <w:p w14:paraId="0430769D" w14:textId="77777777" w:rsidR="00C8306D" w:rsidRPr="00BB74A2" w:rsidRDefault="00C8306D" w:rsidP="00D36C76">
            <w:pPr>
              <w:contextualSpacing/>
              <w:rPr>
                <w:rFonts w:cstheme="minorHAnsi"/>
                <w:b/>
                <w:color w:val="0D0D0D" w:themeColor="text1" w:themeTint="F2"/>
                <w:lang w:eastAsia="el-GR"/>
              </w:rPr>
            </w:pPr>
          </w:p>
          <w:p w14:paraId="52430D1F" w14:textId="77777777" w:rsidR="00C8306D" w:rsidRPr="00BB74A2" w:rsidRDefault="00C8306D" w:rsidP="00D36C76">
            <w:pPr>
              <w:contextualSpacing/>
              <w:rPr>
                <w:rFonts w:cstheme="minorHAnsi"/>
                <w:b/>
                <w:color w:val="0D0D0D" w:themeColor="text1" w:themeTint="F2"/>
                <w:lang w:eastAsia="el-GR"/>
              </w:rPr>
            </w:pPr>
          </w:p>
          <w:p w14:paraId="715B3EEB" w14:textId="77777777" w:rsidR="00C8306D" w:rsidRPr="00BB74A2" w:rsidRDefault="00C8306D" w:rsidP="00D36C76">
            <w:pPr>
              <w:contextualSpacing/>
              <w:rPr>
                <w:rFonts w:cstheme="minorHAnsi"/>
                <w:b/>
                <w:color w:val="0D0D0D" w:themeColor="text1" w:themeTint="F2"/>
                <w:lang w:eastAsia="el-GR"/>
              </w:rPr>
            </w:pPr>
          </w:p>
          <w:p w14:paraId="5489A359" w14:textId="77777777" w:rsidR="00C8306D" w:rsidRPr="00F21B2C" w:rsidRDefault="00C8306D" w:rsidP="00D36C76">
            <w:pPr>
              <w:ind w:left="317" w:right="-530"/>
              <w:contextualSpacing/>
              <w:rPr>
                <w:rFonts w:cstheme="minorHAnsi"/>
                <w:b/>
                <w:color w:val="0D0D0D" w:themeColor="text1" w:themeTint="F2"/>
                <w:lang w:eastAsia="el-GR"/>
              </w:rPr>
            </w:pPr>
            <w:r>
              <w:rPr>
                <w:rFonts w:cstheme="minorHAnsi"/>
                <w:b/>
                <w:color w:val="0D0D0D" w:themeColor="text1" w:themeTint="F2"/>
                <w:lang w:eastAsia="el-GR"/>
              </w:rPr>
              <w:t xml:space="preserve">      </w:t>
            </w:r>
            <w:r w:rsidRPr="00BB74A2">
              <w:rPr>
                <w:rFonts w:cstheme="minorHAnsi"/>
                <w:b/>
                <w:color w:val="0D0D0D" w:themeColor="text1" w:themeTint="F2"/>
                <w:lang w:eastAsia="el-GR"/>
              </w:rPr>
              <w:t xml:space="preserve">Καθηγητής </w:t>
            </w:r>
            <w:r>
              <w:rPr>
                <w:rFonts w:cstheme="minorHAnsi"/>
                <w:b/>
                <w:color w:val="0D0D0D" w:themeColor="text1" w:themeTint="F2"/>
                <w:lang w:eastAsia="el-GR"/>
              </w:rPr>
              <w:t xml:space="preserve">Χρήστος </w:t>
            </w:r>
            <w:proofErr w:type="spellStart"/>
            <w:r>
              <w:rPr>
                <w:rFonts w:cstheme="minorHAnsi"/>
                <w:b/>
                <w:color w:val="0D0D0D" w:themeColor="text1" w:themeTint="F2"/>
                <w:lang w:eastAsia="el-GR"/>
              </w:rPr>
              <w:t>Τσώνος</w:t>
            </w:r>
            <w:proofErr w:type="spellEnd"/>
          </w:p>
        </w:tc>
        <w:tc>
          <w:tcPr>
            <w:tcW w:w="987" w:type="dxa"/>
          </w:tcPr>
          <w:p w14:paraId="3F4C6F6A" w14:textId="77777777" w:rsidR="00C8306D" w:rsidRPr="00F21B2C" w:rsidRDefault="00C8306D" w:rsidP="00D36C76">
            <w:pPr>
              <w:contextualSpacing/>
              <w:jc w:val="center"/>
              <w:rPr>
                <w:rFonts w:cstheme="minorHAnsi"/>
                <w:color w:val="0D0D0D" w:themeColor="text1" w:themeTint="F2"/>
                <w:lang w:eastAsia="el-GR"/>
              </w:rPr>
            </w:pPr>
          </w:p>
        </w:tc>
        <w:tc>
          <w:tcPr>
            <w:tcW w:w="4258" w:type="dxa"/>
          </w:tcPr>
          <w:p w14:paraId="725B066D" w14:textId="77777777" w:rsidR="00C8306D" w:rsidRPr="00F21B2C" w:rsidRDefault="00C8306D" w:rsidP="00D36C76">
            <w:pPr>
              <w:contextualSpacing/>
              <w:jc w:val="center"/>
              <w:rPr>
                <w:rFonts w:cstheme="minorHAnsi"/>
                <w:b/>
                <w:color w:val="0D0D0D" w:themeColor="text1" w:themeTint="F2"/>
                <w:lang w:eastAsia="el-GR"/>
              </w:rPr>
            </w:pPr>
          </w:p>
        </w:tc>
      </w:tr>
    </w:tbl>
    <w:p w14:paraId="475415D7" w14:textId="77777777" w:rsidR="00C8306D" w:rsidRDefault="00C8306D" w:rsidP="00C8306D">
      <w:pPr>
        <w:widowControl w:val="0"/>
        <w:tabs>
          <w:tab w:val="left" w:pos="380"/>
          <w:tab w:val="left" w:pos="709"/>
        </w:tabs>
        <w:jc w:val="both"/>
        <w:rPr>
          <w:rFonts w:ascii="Calibri" w:hAnsi="Calibri" w:cs="Calibri"/>
          <w:bCs/>
          <w:sz w:val="22"/>
          <w:szCs w:val="22"/>
          <w:lang w:eastAsia="el-GR"/>
        </w:rPr>
      </w:pPr>
    </w:p>
    <w:p w14:paraId="7FD6A814" w14:textId="77777777" w:rsidR="00C8306D" w:rsidRPr="00DD659D" w:rsidRDefault="00C8306D" w:rsidP="00C8306D">
      <w:pPr>
        <w:widowControl w:val="0"/>
        <w:tabs>
          <w:tab w:val="left" w:pos="380"/>
          <w:tab w:val="left" w:pos="709"/>
        </w:tabs>
        <w:jc w:val="center"/>
        <w:rPr>
          <w:rFonts w:ascii="Calibri" w:hAnsi="Calibri" w:cs="Calibri"/>
          <w:bCs/>
          <w:sz w:val="22"/>
          <w:szCs w:val="22"/>
          <w:lang w:eastAsia="el-GR"/>
        </w:rPr>
      </w:pPr>
    </w:p>
    <w:p w14:paraId="072251C7" w14:textId="6C305261" w:rsidR="002B1485" w:rsidRDefault="00C8306D" w:rsidP="00C830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789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8"/>
        <w:jc w:val="center"/>
        <w:rPr>
          <w:rFonts w:ascii="Calibri" w:hAnsi="Calibri" w:cs="Calibri"/>
          <w:b/>
          <w:bCs/>
          <w:sz w:val="22"/>
          <w:szCs w:val="22"/>
          <w:u w:val="single"/>
          <w:lang w:eastAsia="el-GR"/>
        </w:rPr>
      </w:pP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</w:p>
    <w:p w14:paraId="1E574457" w14:textId="6EC31552" w:rsidR="00887582" w:rsidRDefault="00887582" w:rsidP="00195009">
      <w:pPr>
        <w:widowControl w:val="0"/>
        <w:tabs>
          <w:tab w:val="left" w:pos="380"/>
          <w:tab w:val="left" w:pos="709"/>
        </w:tabs>
        <w:jc w:val="both"/>
        <w:rPr>
          <w:rFonts w:ascii="Calibri" w:hAnsi="Calibri" w:cs="Calibri"/>
          <w:bCs/>
          <w:sz w:val="22"/>
          <w:szCs w:val="22"/>
          <w:lang w:eastAsia="el-GR"/>
        </w:rPr>
      </w:pPr>
    </w:p>
    <w:sectPr w:rsidR="00887582" w:rsidSect="00B73EFA">
      <w:footerReference w:type="default" r:id="rId12"/>
      <w:pgSz w:w="11906" w:h="16838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A80BB3" w14:textId="77777777" w:rsidR="00BD677F" w:rsidRDefault="00BD677F">
      <w:r>
        <w:separator/>
      </w:r>
    </w:p>
  </w:endnote>
  <w:endnote w:type="continuationSeparator" w:id="0">
    <w:p w14:paraId="65F665F2" w14:textId="77777777" w:rsidR="00BD677F" w:rsidRDefault="00BD6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KUCT L+ Myriad Pro">
    <w:charset w:val="A1"/>
    <w:family w:val="swiss"/>
    <w:pitch w:val="default"/>
  </w:font>
  <w:font w:name="Mangal">
    <w:panose1 w:val="00000400000000000000"/>
    <w:charset w:val="01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GrTimes">
    <w:altName w:val="Times New Roman"/>
    <w:charset w:val="00"/>
    <w:family w:val="roman"/>
    <w:pitch w:val="default"/>
  </w:font>
  <w:font w:name="Sylfaen">
    <w:panose1 w:val="010A0502050306030303"/>
    <w:charset w:val="A1"/>
    <w:family w:val="roman"/>
    <w:pitch w:val="variable"/>
    <w:sig w:usb0="04000687" w:usb1="00000000" w:usb2="00000000" w:usb3="00000000" w:csb0="000000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MyriadPro-Regular">
    <w:altName w:val="Times New Roman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Franklin Gothic Heavy">
    <w:panose1 w:val="020B0903020102020204"/>
    <w:charset w:val="A1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2945642"/>
      <w:docPartObj>
        <w:docPartGallery w:val="Page Numbers (Bottom of Page)"/>
        <w:docPartUnique/>
      </w:docPartObj>
    </w:sdtPr>
    <w:sdtEndPr/>
    <w:sdtContent>
      <w:p w14:paraId="0173B7EC" w14:textId="0CC5E549" w:rsidR="0096028D" w:rsidRDefault="0096028D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3171">
          <w:rPr>
            <w:noProof/>
          </w:rPr>
          <w:t>2</w:t>
        </w:r>
        <w:r>
          <w:fldChar w:fldCharType="end"/>
        </w:r>
      </w:p>
    </w:sdtContent>
  </w:sdt>
  <w:p w14:paraId="367A4885" w14:textId="77777777" w:rsidR="0096028D" w:rsidRDefault="0096028D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F37036" w14:textId="77777777" w:rsidR="00BD677F" w:rsidRDefault="00BD677F">
      <w:r>
        <w:separator/>
      </w:r>
    </w:p>
  </w:footnote>
  <w:footnote w:type="continuationSeparator" w:id="0">
    <w:p w14:paraId="445E56A9" w14:textId="77777777" w:rsidR="00BD677F" w:rsidRDefault="00BD67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2DE401B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2"/>
    <w:multiLevelType w:val="singleLevel"/>
    <w:tmpl w:val="00000002"/>
    <w:name w:val="WW8Num1"/>
    <w:lvl w:ilvl="0">
      <w:start w:val="1"/>
      <w:numFmt w:val="decimal"/>
      <w:pStyle w:val="51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3" w15:restartNumberingAfterBreak="0">
    <w:nsid w:val="00000003"/>
    <w:multiLevelType w:val="singleLevel"/>
    <w:tmpl w:val="00000003"/>
    <w:name w:val="WW8Num2"/>
    <w:lvl w:ilvl="0">
      <w:start w:val="1"/>
      <w:numFmt w:val="decimal"/>
      <w:pStyle w:val="41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4" w15:restartNumberingAfterBreak="0">
    <w:nsid w:val="00000004"/>
    <w:multiLevelType w:val="singleLevel"/>
    <w:tmpl w:val="00000004"/>
    <w:name w:val="WW8Num3"/>
    <w:lvl w:ilvl="0">
      <w:start w:val="1"/>
      <w:numFmt w:val="decimal"/>
      <w:pStyle w:val="31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5" w15:restartNumberingAfterBreak="0">
    <w:nsid w:val="00000005"/>
    <w:multiLevelType w:val="singleLevel"/>
    <w:tmpl w:val="00000005"/>
    <w:name w:val="WW8Num4"/>
    <w:lvl w:ilvl="0">
      <w:start w:val="1"/>
      <w:numFmt w:val="decimal"/>
      <w:pStyle w:val="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6" w15:restartNumberingAfterBreak="0">
    <w:nsid w:val="00000006"/>
    <w:multiLevelType w:val="singleLevel"/>
    <w:tmpl w:val="00000006"/>
    <w:name w:val="WW8Num5"/>
    <w:lvl w:ilvl="0">
      <w:start w:val="1"/>
      <w:numFmt w:val="bullet"/>
      <w:pStyle w:val="51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7" w15:restartNumberingAfterBreak="0">
    <w:nsid w:val="00000007"/>
    <w:multiLevelType w:val="singleLevel"/>
    <w:tmpl w:val="00000007"/>
    <w:name w:val="WW8Num6"/>
    <w:lvl w:ilvl="0">
      <w:start w:val="1"/>
      <w:numFmt w:val="bullet"/>
      <w:pStyle w:val="41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8" w15:restartNumberingAfterBreak="0">
    <w:nsid w:val="00000008"/>
    <w:multiLevelType w:val="singleLevel"/>
    <w:tmpl w:val="00000008"/>
    <w:name w:val="WW8Num7"/>
    <w:lvl w:ilvl="0">
      <w:start w:val="1"/>
      <w:numFmt w:val="bullet"/>
      <w:pStyle w:val="31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9" w15:restartNumberingAfterBreak="0">
    <w:nsid w:val="00000009"/>
    <w:multiLevelType w:val="singleLevel"/>
    <w:tmpl w:val="00000009"/>
    <w:name w:val="WW8Num8"/>
    <w:lvl w:ilvl="0">
      <w:start w:val="1"/>
      <w:numFmt w:val="bullet"/>
      <w:pStyle w:val="21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10" w15:restartNumberingAfterBreak="0">
    <w:nsid w:val="0000000A"/>
    <w:multiLevelType w:val="singleLevel"/>
    <w:tmpl w:val="0000000A"/>
    <w:name w:val="WW8Num9"/>
    <w:lvl w:ilvl="0">
      <w:start w:val="1"/>
      <w:numFmt w:val="decimal"/>
      <w:pStyle w:val="10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0000000B"/>
    <w:multiLevelType w:val="singleLevel"/>
    <w:tmpl w:val="0000000B"/>
    <w:name w:val="WW8Num10"/>
    <w:lvl w:ilvl="0">
      <w:start w:val="1"/>
      <w:numFmt w:val="bullet"/>
      <w:pStyle w:val="1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933" w:hanging="360"/>
      </w:pPr>
      <w:rPr>
        <w:rFonts w:ascii="Arial" w:hAnsi="Arial" w:cs="Arial" w:hint="default"/>
        <w:sz w:val="22"/>
        <w:szCs w:val="22"/>
      </w:rPr>
    </w:lvl>
  </w:abstractNum>
  <w:abstractNum w:abstractNumId="13" w15:restartNumberingAfterBreak="0">
    <w:nsid w:val="0000000D"/>
    <w:multiLevelType w:val="singleLevel"/>
    <w:tmpl w:val="0000000D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  <w:rPr>
        <w:rFonts w:ascii="Arial" w:hAnsi="Arial" w:cs="Arial" w:hint="default"/>
        <w:sz w:val="22"/>
        <w:szCs w:val="22"/>
      </w:rPr>
    </w:lvl>
  </w:abstractNum>
  <w:abstractNum w:abstractNumId="14" w15:restartNumberingAfterBreak="0">
    <w:nsid w:val="0000000E"/>
    <w:multiLevelType w:val="singleLevel"/>
    <w:tmpl w:val="0000000E"/>
    <w:name w:val="WW8Num21"/>
    <w:lvl w:ilvl="0">
      <w:start w:val="1"/>
      <w:numFmt w:val="decimal"/>
      <w:lvlText w:val="%1)"/>
      <w:lvlJc w:val="left"/>
      <w:pPr>
        <w:tabs>
          <w:tab w:val="num" w:pos="720"/>
        </w:tabs>
        <w:ind w:left="704" w:hanging="360"/>
      </w:pPr>
      <w:rPr>
        <w:rFonts w:cs="Arial" w:hint="default"/>
      </w:rPr>
    </w:lvl>
  </w:abstractNum>
  <w:abstractNum w:abstractNumId="15" w15:restartNumberingAfterBreak="0">
    <w:nsid w:val="0000000F"/>
    <w:multiLevelType w:val="singleLevel"/>
    <w:tmpl w:val="0000000F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518" w:hanging="360"/>
      </w:pPr>
      <w:rPr>
        <w:rFonts w:ascii="Arial" w:eastAsia="Times New Roman" w:hAnsi="Arial" w:cs="Arial"/>
        <w:color w:val="auto"/>
        <w:sz w:val="22"/>
        <w:szCs w:val="22"/>
      </w:rPr>
    </w:lvl>
  </w:abstractNum>
  <w:abstractNum w:abstractNumId="16" w15:restartNumberingAfterBreak="0">
    <w:nsid w:val="00000010"/>
    <w:multiLevelType w:val="singleLevel"/>
    <w:tmpl w:val="00000010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sz w:val="22"/>
        <w:szCs w:val="22"/>
      </w:rPr>
    </w:lvl>
  </w:abstractNum>
  <w:abstractNum w:abstractNumId="17" w15:restartNumberingAfterBreak="0">
    <w:nsid w:val="013878F4"/>
    <w:multiLevelType w:val="hybridMultilevel"/>
    <w:tmpl w:val="ECCC06F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7C836A8"/>
    <w:multiLevelType w:val="hybridMultilevel"/>
    <w:tmpl w:val="142E751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9E97311"/>
    <w:multiLevelType w:val="hybridMultilevel"/>
    <w:tmpl w:val="E418FBE2"/>
    <w:lvl w:ilvl="0" w:tplc="A406E796">
      <w:start w:val="1"/>
      <w:numFmt w:val="decimal"/>
      <w:lvlText w:val="%1."/>
      <w:lvlJc w:val="left"/>
      <w:pPr>
        <w:ind w:left="780" w:hanging="42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BB413A"/>
    <w:multiLevelType w:val="multilevel"/>
    <w:tmpl w:val="59AA21F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"/>
      <w:lvlJc w:val="left"/>
      <w:pPr>
        <w:ind w:left="1062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5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54" w:hanging="1800"/>
      </w:pPr>
      <w:rPr>
        <w:rFonts w:hint="default"/>
      </w:rPr>
    </w:lvl>
  </w:abstractNum>
  <w:abstractNum w:abstractNumId="21" w15:restartNumberingAfterBreak="0">
    <w:nsid w:val="0E516B8E"/>
    <w:multiLevelType w:val="multilevel"/>
    <w:tmpl w:val="0322A34C"/>
    <w:lvl w:ilvl="0">
      <w:start w:val="1"/>
      <w:numFmt w:val="bullet"/>
      <w:lvlText w:val="•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l-GR" w:eastAsia="el-GR" w:bidi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106C4061"/>
    <w:multiLevelType w:val="hybridMultilevel"/>
    <w:tmpl w:val="14D80D6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3BC51FB"/>
    <w:multiLevelType w:val="multilevel"/>
    <w:tmpl w:val="D6CE58E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"/>
      <w:lvlJc w:val="left"/>
      <w:pPr>
        <w:ind w:left="1062" w:hanging="495"/>
      </w:pPr>
      <w:rPr>
        <w:rFonts w:hint="default"/>
      </w:rPr>
    </w:lvl>
    <w:lvl w:ilvl="2">
      <w:start w:val="1"/>
      <w:numFmt w:val="decimal"/>
      <w:isLgl/>
      <w:lvlText w:val="%3."/>
      <w:lvlJc w:val="left"/>
      <w:pPr>
        <w:ind w:left="1428" w:hanging="720"/>
      </w:pPr>
      <w:rPr>
        <w:rFonts w:ascii="Times New Roman" w:eastAsia="Times New Roman" w:hAnsi="Times New Roman" w:cs="Calibri"/>
      </w:rPr>
    </w:lvl>
    <w:lvl w:ilvl="3">
      <w:start w:val="1"/>
      <w:numFmt w:val="decimal"/>
      <w:isLgl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6."/>
      <w:lvlJc w:val="left"/>
      <w:pPr>
        <w:ind w:left="2211" w:hanging="1080"/>
      </w:pPr>
      <w:rPr>
        <w:rFonts w:ascii="Times New Roman" w:eastAsia="Times New Roman" w:hAnsi="Times New Roman" w:cs="Calibri"/>
      </w:rPr>
    </w:lvl>
    <w:lvl w:ilvl="6">
      <w:start w:val="1"/>
      <w:numFmt w:val="decimal"/>
      <w:isLgl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5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54" w:hanging="1800"/>
      </w:pPr>
      <w:rPr>
        <w:rFonts w:hint="default"/>
      </w:rPr>
    </w:lvl>
  </w:abstractNum>
  <w:abstractNum w:abstractNumId="24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20"/>
      <w:lvlText w:val="%1.%2"/>
      <w:lvlJc w:val="left"/>
      <w:pPr>
        <w:ind w:left="576" w:hanging="576"/>
      </w:pPr>
    </w:lvl>
    <w:lvl w:ilvl="2">
      <w:start w:val="1"/>
      <w:numFmt w:val="decimal"/>
      <w:pStyle w:val="30"/>
      <w:lvlText w:val="%1.%2.%3"/>
      <w:lvlJc w:val="left"/>
      <w:pPr>
        <w:ind w:left="720" w:hanging="720"/>
      </w:pPr>
    </w:lvl>
    <w:lvl w:ilvl="3">
      <w:start w:val="1"/>
      <w:numFmt w:val="decimal"/>
      <w:pStyle w:val="40"/>
      <w:lvlText w:val="%1.%2.%3.%4"/>
      <w:lvlJc w:val="left"/>
      <w:pPr>
        <w:ind w:left="864" w:hanging="864"/>
      </w:pPr>
    </w:lvl>
    <w:lvl w:ilvl="4">
      <w:start w:val="1"/>
      <w:numFmt w:val="decimal"/>
      <w:pStyle w:val="50"/>
      <w:lvlText w:val="%1.%2.%3.%4.%5"/>
      <w:lvlJc w:val="left"/>
      <w:pPr>
        <w:ind w:left="1008" w:hanging="1008"/>
      </w:pPr>
    </w:lvl>
    <w:lvl w:ilvl="5">
      <w:start w:val="1"/>
      <w:numFmt w:val="decimal"/>
      <w:pStyle w:val="60"/>
      <w:lvlText w:val="%1.%2.%3.%4.%5.%6"/>
      <w:lvlJc w:val="left"/>
      <w:pPr>
        <w:ind w:left="1152" w:hanging="1152"/>
      </w:pPr>
    </w:lvl>
    <w:lvl w:ilvl="6">
      <w:start w:val="1"/>
      <w:numFmt w:val="decimal"/>
      <w:pStyle w:val="70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0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0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17DE5008"/>
    <w:multiLevelType w:val="hybridMultilevel"/>
    <w:tmpl w:val="212CF53E"/>
    <w:lvl w:ilvl="0" w:tplc="25688F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9935498"/>
    <w:multiLevelType w:val="hybridMultilevel"/>
    <w:tmpl w:val="B1326016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1AA30B93"/>
    <w:multiLevelType w:val="hybridMultilevel"/>
    <w:tmpl w:val="854056BE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1D295D0E"/>
    <w:multiLevelType w:val="multilevel"/>
    <w:tmpl w:val="7812CFE0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Theme="minorEastAsia" w:hAnsi="Calibri" w:hint="default"/>
        <w:color w:val="0D0D0D" w:themeColor="text1" w:themeTint="F2"/>
        <w:sz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9" w15:restartNumberingAfterBreak="0">
    <w:nsid w:val="249F2C86"/>
    <w:multiLevelType w:val="hybridMultilevel"/>
    <w:tmpl w:val="8E20EEAC"/>
    <w:lvl w:ilvl="0" w:tplc="E4F63820">
      <w:start w:val="1"/>
      <w:numFmt w:val="decimal"/>
      <w:lvlText w:val="%1."/>
      <w:lvlJc w:val="left"/>
      <w:pPr>
        <w:ind w:left="1353" w:hanging="360"/>
      </w:pPr>
      <w:rPr>
        <w:rFonts w:ascii="Calibri" w:hAnsi="Calibri" w:cs="Calibri" w:hint="default"/>
      </w:rPr>
    </w:lvl>
    <w:lvl w:ilvl="1" w:tplc="04080019" w:tentative="1">
      <w:start w:val="1"/>
      <w:numFmt w:val="lowerLetter"/>
      <w:lvlText w:val="%2."/>
      <w:lvlJc w:val="left"/>
      <w:pPr>
        <w:ind w:left="2073" w:hanging="360"/>
      </w:pPr>
    </w:lvl>
    <w:lvl w:ilvl="2" w:tplc="0408001B" w:tentative="1">
      <w:start w:val="1"/>
      <w:numFmt w:val="lowerRoman"/>
      <w:lvlText w:val="%3."/>
      <w:lvlJc w:val="right"/>
      <w:pPr>
        <w:ind w:left="2793" w:hanging="180"/>
      </w:pPr>
    </w:lvl>
    <w:lvl w:ilvl="3" w:tplc="0408000F" w:tentative="1">
      <w:start w:val="1"/>
      <w:numFmt w:val="decimal"/>
      <w:lvlText w:val="%4."/>
      <w:lvlJc w:val="left"/>
      <w:pPr>
        <w:ind w:left="3513" w:hanging="360"/>
      </w:pPr>
    </w:lvl>
    <w:lvl w:ilvl="4" w:tplc="04080019" w:tentative="1">
      <w:start w:val="1"/>
      <w:numFmt w:val="lowerLetter"/>
      <w:lvlText w:val="%5."/>
      <w:lvlJc w:val="left"/>
      <w:pPr>
        <w:ind w:left="4233" w:hanging="360"/>
      </w:pPr>
    </w:lvl>
    <w:lvl w:ilvl="5" w:tplc="0408001B" w:tentative="1">
      <w:start w:val="1"/>
      <w:numFmt w:val="lowerRoman"/>
      <w:lvlText w:val="%6."/>
      <w:lvlJc w:val="right"/>
      <w:pPr>
        <w:ind w:left="4953" w:hanging="180"/>
      </w:pPr>
    </w:lvl>
    <w:lvl w:ilvl="6" w:tplc="0408000F" w:tentative="1">
      <w:start w:val="1"/>
      <w:numFmt w:val="decimal"/>
      <w:lvlText w:val="%7."/>
      <w:lvlJc w:val="left"/>
      <w:pPr>
        <w:ind w:left="5673" w:hanging="360"/>
      </w:pPr>
    </w:lvl>
    <w:lvl w:ilvl="7" w:tplc="04080019" w:tentative="1">
      <w:start w:val="1"/>
      <w:numFmt w:val="lowerLetter"/>
      <w:lvlText w:val="%8."/>
      <w:lvlJc w:val="left"/>
      <w:pPr>
        <w:ind w:left="6393" w:hanging="360"/>
      </w:pPr>
    </w:lvl>
    <w:lvl w:ilvl="8" w:tplc="0408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 w15:restartNumberingAfterBreak="0">
    <w:nsid w:val="2584682A"/>
    <w:multiLevelType w:val="hybridMultilevel"/>
    <w:tmpl w:val="CB6A1956"/>
    <w:lvl w:ilvl="0" w:tplc="62C0D9C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734175"/>
    <w:multiLevelType w:val="multilevel"/>
    <w:tmpl w:val="AE0C6D04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l-GR" w:eastAsia="el-GR" w:bidi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2EB229FE"/>
    <w:multiLevelType w:val="hybridMultilevel"/>
    <w:tmpl w:val="ECE230DC"/>
    <w:lvl w:ilvl="0" w:tplc="1FBA7A5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3" w15:restartNumberingAfterBreak="0">
    <w:nsid w:val="370D32A6"/>
    <w:multiLevelType w:val="hybridMultilevel"/>
    <w:tmpl w:val="A290E9D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99A79E2"/>
    <w:multiLevelType w:val="multilevel"/>
    <w:tmpl w:val="9AD44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F601643"/>
    <w:multiLevelType w:val="hybridMultilevel"/>
    <w:tmpl w:val="CC7C3A6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08E3FE0"/>
    <w:multiLevelType w:val="hybridMultilevel"/>
    <w:tmpl w:val="2D0A5718"/>
    <w:lvl w:ilvl="0" w:tplc="591AB51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434610E4"/>
    <w:multiLevelType w:val="hybridMultilevel"/>
    <w:tmpl w:val="FAF631B8"/>
    <w:lvl w:ilvl="0" w:tplc="F1CEF00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480B08A5"/>
    <w:multiLevelType w:val="multilevel"/>
    <w:tmpl w:val="3276214C"/>
    <w:lvl w:ilvl="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66" w:hanging="360"/>
      </w:pPr>
    </w:lvl>
    <w:lvl w:ilvl="2" w:tentative="1">
      <w:start w:val="1"/>
      <w:numFmt w:val="lowerRoman"/>
      <w:lvlText w:val="%3."/>
      <w:lvlJc w:val="right"/>
      <w:pPr>
        <w:ind w:left="2586" w:hanging="180"/>
      </w:pPr>
    </w:lvl>
    <w:lvl w:ilvl="3" w:tentative="1">
      <w:start w:val="1"/>
      <w:numFmt w:val="decimal"/>
      <w:lvlText w:val="%4."/>
      <w:lvlJc w:val="left"/>
      <w:pPr>
        <w:ind w:left="3306" w:hanging="360"/>
      </w:pPr>
    </w:lvl>
    <w:lvl w:ilvl="4" w:tentative="1">
      <w:start w:val="1"/>
      <w:numFmt w:val="lowerLetter"/>
      <w:lvlText w:val="%5."/>
      <w:lvlJc w:val="left"/>
      <w:pPr>
        <w:ind w:left="4026" w:hanging="360"/>
      </w:pPr>
    </w:lvl>
    <w:lvl w:ilvl="5" w:tentative="1">
      <w:start w:val="1"/>
      <w:numFmt w:val="lowerRoman"/>
      <w:lvlText w:val="%6."/>
      <w:lvlJc w:val="right"/>
      <w:pPr>
        <w:ind w:left="4746" w:hanging="180"/>
      </w:pPr>
    </w:lvl>
    <w:lvl w:ilvl="6" w:tentative="1">
      <w:start w:val="1"/>
      <w:numFmt w:val="decimal"/>
      <w:lvlText w:val="%7."/>
      <w:lvlJc w:val="left"/>
      <w:pPr>
        <w:ind w:left="5466" w:hanging="360"/>
      </w:pPr>
    </w:lvl>
    <w:lvl w:ilvl="7" w:tentative="1">
      <w:start w:val="1"/>
      <w:numFmt w:val="lowerLetter"/>
      <w:lvlText w:val="%8."/>
      <w:lvlJc w:val="left"/>
      <w:pPr>
        <w:ind w:left="6186" w:hanging="360"/>
      </w:pPr>
    </w:lvl>
    <w:lvl w:ilvl="8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 w15:restartNumberingAfterBreak="0">
    <w:nsid w:val="49FD34A7"/>
    <w:multiLevelType w:val="hybridMultilevel"/>
    <w:tmpl w:val="508A4CE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C67403F"/>
    <w:multiLevelType w:val="hybridMultilevel"/>
    <w:tmpl w:val="32BA757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E4A2FE8"/>
    <w:multiLevelType w:val="hybridMultilevel"/>
    <w:tmpl w:val="0EB48CFE"/>
    <w:lvl w:ilvl="0" w:tplc="0408000F">
      <w:start w:val="1"/>
      <w:numFmt w:val="decimal"/>
      <w:lvlText w:val="%1."/>
      <w:lvlJc w:val="left"/>
      <w:pPr>
        <w:ind w:left="674" w:hanging="360"/>
      </w:pPr>
    </w:lvl>
    <w:lvl w:ilvl="1" w:tplc="04080019" w:tentative="1">
      <w:start w:val="1"/>
      <w:numFmt w:val="lowerLetter"/>
      <w:lvlText w:val="%2."/>
      <w:lvlJc w:val="left"/>
      <w:pPr>
        <w:ind w:left="1394" w:hanging="360"/>
      </w:pPr>
    </w:lvl>
    <w:lvl w:ilvl="2" w:tplc="0408001B" w:tentative="1">
      <w:start w:val="1"/>
      <w:numFmt w:val="lowerRoman"/>
      <w:lvlText w:val="%3."/>
      <w:lvlJc w:val="right"/>
      <w:pPr>
        <w:ind w:left="2114" w:hanging="180"/>
      </w:pPr>
    </w:lvl>
    <w:lvl w:ilvl="3" w:tplc="0408000F" w:tentative="1">
      <w:start w:val="1"/>
      <w:numFmt w:val="decimal"/>
      <w:lvlText w:val="%4."/>
      <w:lvlJc w:val="left"/>
      <w:pPr>
        <w:ind w:left="2834" w:hanging="360"/>
      </w:pPr>
    </w:lvl>
    <w:lvl w:ilvl="4" w:tplc="04080019" w:tentative="1">
      <w:start w:val="1"/>
      <w:numFmt w:val="lowerLetter"/>
      <w:lvlText w:val="%5."/>
      <w:lvlJc w:val="left"/>
      <w:pPr>
        <w:ind w:left="3554" w:hanging="360"/>
      </w:pPr>
    </w:lvl>
    <w:lvl w:ilvl="5" w:tplc="0408001B" w:tentative="1">
      <w:start w:val="1"/>
      <w:numFmt w:val="lowerRoman"/>
      <w:lvlText w:val="%6."/>
      <w:lvlJc w:val="right"/>
      <w:pPr>
        <w:ind w:left="4274" w:hanging="180"/>
      </w:pPr>
    </w:lvl>
    <w:lvl w:ilvl="6" w:tplc="0408000F" w:tentative="1">
      <w:start w:val="1"/>
      <w:numFmt w:val="decimal"/>
      <w:lvlText w:val="%7."/>
      <w:lvlJc w:val="left"/>
      <w:pPr>
        <w:ind w:left="4994" w:hanging="360"/>
      </w:pPr>
    </w:lvl>
    <w:lvl w:ilvl="7" w:tplc="04080019" w:tentative="1">
      <w:start w:val="1"/>
      <w:numFmt w:val="lowerLetter"/>
      <w:lvlText w:val="%8."/>
      <w:lvlJc w:val="left"/>
      <w:pPr>
        <w:ind w:left="5714" w:hanging="360"/>
      </w:pPr>
    </w:lvl>
    <w:lvl w:ilvl="8" w:tplc="0408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42" w15:restartNumberingAfterBreak="0">
    <w:nsid w:val="4F5071C2"/>
    <w:multiLevelType w:val="hybridMultilevel"/>
    <w:tmpl w:val="0046C396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52641068"/>
    <w:multiLevelType w:val="hybridMultilevel"/>
    <w:tmpl w:val="23C6DF98"/>
    <w:lvl w:ilvl="0" w:tplc="D262B1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536B02AD"/>
    <w:multiLevelType w:val="hybridMultilevel"/>
    <w:tmpl w:val="BE9A9F5A"/>
    <w:lvl w:ilvl="0" w:tplc="05E6BCEE">
      <w:start w:val="7"/>
      <w:numFmt w:val="decimal"/>
      <w:lvlText w:val="%1."/>
      <w:lvlJc w:val="left"/>
      <w:pPr>
        <w:ind w:left="780" w:hanging="42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97A7133"/>
    <w:multiLevelType w:val="hybridMultilevel"/>
    <w:tmpl w:val="EF900D1A"/>
    <w:lvl w:ilvl="0" w:tplc="E8AE142E">
      <w:start w:val="1"/>
      <w:numFmt w:val="decimal"/>
      <w:pStyle w:val="12"/>
      <w:lvlText w:val="%1."/>
      <w:lvlJc w:val="left"/>
      <w:pPr>
        <w:ind w:left="927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 w15:restartNumberingAfterBreak="0">
    <w:nsid w:val="5ADD202B"/>
    <w:multiLevelType w:val="multilevel"/>
    <w:tmpl w:val="7D56B94E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l-GR" w:eastAsia="el-GR" w:bidi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5B050823"/>
    <w:multiLevelType w:val="multilevel"/>
    <w:tmpl w:val="C96CBB1A"/>
    <w:styleLink w:val="LFO25"/>
    <w:lvl w:ilvl="0">
      <w:numFmt w:val="bullet"/>
      <w:lvlText w:val=""/>
      <w:lvlJc w:val="left"/>
      <w:pPr>
        <w:ind w:left="1492" w:hanging="360"/>
      </w:pPr>
      <w:rPr>
        <w:rFonts w:ascii="Symbol" w:hAnsi="Symbol" w:cs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8" w15:restartNumberingAfterBreak="0">
    <w:nsid w:val="5D3E4D9F"/>
    <w:multiLevelType w:val="hybridMultilevel"/>
    <w:tmpl w:val="31E6A20A"/>
    <w:lvl w:ilvl="0" w:tplc="AC1ACE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9" w15:restartNumberingAfterBreak="0">
    <w:nsid w:val="66180306"/>
    <w:multiLevelType w:val="hybridMultilevel"/>
    <w:tmpl w:val="E408CE12"/>
    <w:lvl w:ilvl="0" w:tplc="736C89F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7B257D9"/>
    <w:multiLevelType w:val="hybridMultilevel"/>
    <w:tmpl w:val="B3B0F5E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DCA1FC8"/>
    <w:multiLevelType w:val="hybridMultilevel"/>
    <w:tmpl w:val="FBF0BC3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77C166B"/>
    <w:multiLevelType w:val="hybridMultilevel"/>
    <w:tmpl w:val="387EAC42"/>
    <w:lvl w:ilvl="0" w:tplc="25688F7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78940FF3"/>
    <w:multiLevelType w:val="hybridMultilevel"/>
    <w:tmpl w:val="5046E336"/>
    <w:lvl w:ilvl="0" w:tplc="0408000F">
      <w:start w:val="1"/>
      <w:numFmt w:val="decimal"/>
      <w:lvlText w:val="%1."/>
      <w:lvlJc w:val="left"/>
      <w:pPr>
        <w:ind w:left="1146" w:hanging="360"/>
      </w:pPr>
    </w:lvl>
    <w:lvl w:ilvl="1" w:tplc="04080019" w:tentative="1">
      <w:start w:val="1"/>
      <w:numFmt w:val="lowerLetter"/>
      <w:lvlText w:val="%2."/>
      <w:lvlJc w:val="left"/>
      <w:pPr>
        <w:ind w:left="1866" w:hanging="360"/>
      </w:pPr>
    </w:lvl>
    <w:lvl w:ilvl="2" w:tplc="0408001B" w:tentative="1">
      <w:start w:val="1"/>
      <w:numFmt w:val="lowerRoman"/>
      <w:lvlText w:val="%3."/>
      <w:lvlJc w:val="right"/>
      <w:pPr>
        <w:ind w:left="2586" w:hanging="180"/>
      </w:pPr>
    </w:lvl>
    <w:lvl w:ilvl="3" w:tplc="0408000F" w:tentative="1">
      <w:start w:val="1"/>
      <w:numFmt w:val="decimal"/>
      <w:lvlText w:val="%4."/>
      <w:lvlJc w:val="left"/>
      <w:pPr>
        <w:ind w:left="3306" w:hanging="360"/>
      </w:pPr>
    </w:lvl>
    <w:lvl w:ilvl="4" w:tplc="04080019" w:tentative="1">
      <w:start w:val="1"/>
      <w:numFmt w:val="lowerLetter"/>
      <w:lvlText w:val="%5."/>
      <w:lvlJc w:val="left"/>
      <w:pPr>
        <w:ind w:left="4026" w:hanging="360"/>
      </w:pPr>
    </w:lvl>
    <w:lvl w:ilvl="5" w:tplc="0408001B" w:tentative="1">
      <w:start w:val="1"/>
      <w:numFmt w:val="lowerRoman"/>
      <w:lvlText w:val="%6."/>
      <w:lvlJc w:val="right"/>
      <w:pPr>
        <w:ind w:left="4746" w:hanging="180"/>
      </w:pPr>
    </w:lvl>
    <w:lvl w:ilvl="6" w:tplc="0408000F" w:tentative="1">
      <w:start w:val="1"/>
      <w:numFmt w:val="decimal"/>
      <w:lvlText w:val="%7."/>
      <w:lvlJc w:val="left"/>
      <w:pPr>
        <w:ind w:left="5466" w:hanging="360"/>
      </w:pPr>
    </w:lvl>
    <w:lvl w:ilvl="7" w:tplc="04080019" w:tentative="1">
      <w:start w:val="1"/>
      <w:numFmt w:val="lowerLetter"/>
      <w:lvlText w:val="%8."/>
      <w:lvlJc w:val="left"/>
      <w:pPr>
        <w:ind w:left="6186" w:hanging="360"/>
      </w:pPr>
    </w:lvl>
    <w:lvl w:ilvl="8" w:tplc="0408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0"/>
  </w:num>
  <w:num w:numId="13">
    <w:abstractNumId w:val="47"/>
  </w:num>
  <w:num w:numId="14">
    <w:abstractNumId w:val="20"/>
  </w:num>
  <w:num w:numId="15">
    <w:abstractNumId w:val="28"/>
  </w:num>
  <w:num w:numId="16">
    <w:abstractNumId w:val="24"/>
  </w:num>
  <w:num w:numId="17">
    <w:abstractNumId w:val="45"/>
  </w:num>
  <w:num w:numId="18">
    <w:abstractNumId w:val="41"/>
  </w:num>
  <w:num w:numId="19">
    <w:abstractNumId w:val="52"/>
  </w:num>
  <w:num w:numId="20">
    <w:abstractNumId w:val="25"/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1"/>
  </w:num>
  <w:num w:numId="24">
    <w:abstractNumId w:val="50"/>
  </w:num>
  <w:num w:numId="25">
    <w:abstractNumId w:val="38"/>
  </w:num>
  <w:num w:numId="26">
    <w:abstractNumId w:val="37"/>
  </w:num>
  <w:num w:numId="27">
    <w:abstractNumId w:val="33"/>
  </w:num>
  <w:num w:numId="28">
    <w:abstractNumId w:val="35"/>
  </w:num>
  <w:num w:numId="29">
    <w:abstractNumId w:val="27"/>
  </w:num>
  <w:num w:numId="30">
    <w:abstractNumId w:val="48"/>
  </w:num>
  <w:num w:numId="31">
    <w:abstractNumId w:val="18"/>
  </w:num>
  <w:num w:numId="32">
    <w:abstractNumId w:val="17"/>
  </w:num>
  <w:num w:numId="33">
    <w:abstractNumId w:val="26"/>
  </w:num>
  <w:num w:numId="34">
    <w:abstractNumId w:val="39"/>
  </w:num>
  <w:num w:numId="35">
    <w:abstractNumId w:val="42"/>
  </w:num>
  <w:num w:numId="36">
    <w:abstractNumId w:val="21"/>
  </w:num>
  <w:num w:numId="37">
    <w:abstractNumId w:val="40"/>
  </w:num>
  <w:num w:numId="38">
    <w:abstractNumId w:val="46"/>
  </w:num>
  <w:num w:numId="39">
    <w:abstractNumId w:val="31"/>
  </w:num>
  <w:num w:numId="40">
    <w:abstractNumId w:val="22"/>
  </w:num>
  <w:num w:numId="41">
    <w:abstractNumId w:val="53"/>
  </w:num>
  <w:num w:numId="42">
    <w:abstractNumId w:val="29"/>
  </w:num>
  <w:num w:numId="43">
    <w:abstractNumId w:val="23"/>
  </w:num>
  <w:num w:numId="44">
    <w:abstractNumId w:val="49"/>
  </w:num>
  <w:num w:numId="45">
    <w:abstractNumId w:val="36"/>
  </w:num>
  <w:num w:numId="46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43"/>
  </w:num>
  <w:num w:numId="48">
    <w:abstractNumId w:val="30"/>
  </w:num>
  <w:num w:numId="49">
    <w:abstractNumId w:val="32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20"/>
  <w:defaultTableStyle w:val="a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546"/>
    <w:rsid w:val="0000088B"/>
    <w:rsid w:val="00000BCF"/>
    <w:rsid w:val="000011F8"/>
    <w:rsid w:val="00001B24"/>
    <w:rsid w:val="00001C08"/>
    <w:rsid w:val="00001E09"/>
    <w:rsid w:val="00002155"/>
    <w:rsid w:val="00002285"/>
    <w:rsid w:val="000022F8"/>
    <w:rsid w:val="0000248C"/>
    <w:rsid w:val="00002923"/>
    <w:rsid w:val="00003347"/>
    <w:rsid w:val="00003A12"/>
    <w:rsid w:val="00004464"/>
    <w:rsid w:val="00004514"/>
    <w:rsid w:val="00004B1C"/>
    <w:rsid w:val="00004CCC"/>
    <w:rsid w:val="00004E38"/>
    <w:rsid w:val="000055D7"/>
    <w:rsid w:val="000059A3"/>
    <w:rsid w:val="00006134"/>
    <w:rsid w:val="00006466"/>
    <w:rsid w:val="000069D9"/>
    <w:rsid w:val="00006C2D"/>
    <w:rsid w:val="000072D5"/>
    <w:rsid w:val="00007332"/>
    <w:rsid w:val="000077BF"/>
    <w:rsid w:val="00007855"/>
    <w:rsid w:val="000079CB"/>
    <w:rsid w:val="00007ADF"/>
    <w:rsid w:val="00007DA3"/>
    <w:rsid w:val="00007EE3"/>
    <w:rsid w:val="00010B3A"/>
    <w:rsid w:val="00010E1F"/>
    <w:rsid w:val="00011073"/>
    <w:rsid w:val="0001182E"/>
    <w:rsid w:val="000119EB"/>
    <w:rsid w:val="00011BEF"/>
    <w:rsid w:val="00011D95"/>
    <w:rsid w:val="000122B9"/>
    <w:rsid w:val="000122E5"/>
    <w:rsid w:val="00012B9F"/>
    <w:rsid w:val="00012E2C"/>
    <w:rsid w:val="000133D1"/>
    <w:rsid w:val="00013683"/>
    <w:rsid w:val="00013743"/>
    <w:rsid w:val="000139BF"/>
    <w:rsid w:val="00013B63"/>
    <w:rsid w:val="00013B67"/>
    <w:rsid w:val="00014072"/>
    <w:rsid w:val="000148B7"/>
    <w:rsid w:val="00014A4B"/>
    <w:rsid w:val="00014B07"/>
    <w:rsid w:val="000155DA"/>
    <w:rsid w:val="00015A68"/>
    <w:rsid w:val="00015CCF"/>
    <w:rsid w:val="00015E9E"/>
    <w:rsid w:val="0001617C"/>
    <w:rsid w:val="0001621C"/>
    <w:rsid w:val="0001628B"/>
    <w:rsid w:val="00016746"/>
    <w:rsid w:val="000174FB"/>
    <w:rsid w:val="000175DA"/>
    <w:rsid w:val="00017689"/>
    <w:rsid w:val="00017AA5"/>
    <w:rsid w:val="00017B6A"/>
    <w:rsid w:val="00017BED"/>
    <w:rsid w:val="00017C57"/>
    <w:rsid w:val="00020248"/>
    <w:rsid w:val="00020358"/>
    <w:rsid w:val="00020500"/>
    <w:rsid w:val="000208DB"/>
    <w:rsid w:val="00020F21"/>
    <w:rsid w:val="00021089"/>
    <w:rsid w:val="000210E8"/>
    <w:rsid w:val="0002137F"/>
    <w:rsid w:val="00021407"/>
    <w:rsid w:val="000214A2"/>
    <w:rsid w:val="00021809"/>
    <w:rsid w:val="00021D9A"/>
    <w:rsid w:val="0002245C"/>
    <w:rsid w:val="0002245D"/>
    <w:rsid w:val="000229CD"/>
    <w:rsid w:val="00022B68"/>
    <w:rsid w:val="00022E9F"/>
    <w:rsid w:val="00022EA3"/>
    <w:rsid w:val="00023502"/>
    <w:rsid w:val="000237D3"/>
    <w:rsid w:val="00023B7E"/>
    <w:rsid w:val="00023BCC"/>
    <w:rsid w:val="000245CF"/>
    <w:rsid w:val="000248A0"/>
    <w:rsid w:val="00025283"/>
    <w:rsid w:val="00025458"/>
    <w:rsid w:val="00025999"/>
    <w:rsid w:val="00025A89"/>
    <w:rsid w:val="0002614C"/>
    <w:rsid w:val="0002691A"/>
    <w:rsid w:val="00027685"/>
    <w:rsid w:val="00027E62"/>
    <w:rsid w:val="00030874"/>
    <w:rsid w:val="000308CE"/>
    <w:rsid w:val="00030D7E"/>
    <w:rsid w:val="00030DDF"/>
    <w:rsid w:val="00030DF8"/>
    <w:rsid w:val="00030EBC"/>
    <w:rsid w:val="00031113"/>
    <w:rsid w:val="00031130"/>
    <w:rsid w:val="000317A6"/>
    <w:rsid w:val="000317F4"/>
    <w:rsid w:val="000318E0"/>
    <w:rsid w:val="00031EA3"/>
    <w:rsid w:val="000322E0"/>
    <w:rsid w:val="000326A5"/>
    <w:rsid w:val="00032B7C"/>
    <w:rsid w:val="0003380E"/>
    <w:rsid w:val="00033D25"/>
    <w:rsid w:val="00034298"/>
    <w:rsid w:val="000342E7"/>
    <w:rsid w:val="00034C08"/>
    <w:rsid w:val="00035A7B"/>
    <w:rsid w:val="00035C7E"/>
    <w:rsid w:val="00035D9E"/>
    <w:rsid w:val="000365D9"/>
    <w:rsid w:val="00036B54"/>
    <w:rsid w:val="00036EB4"/>
    <w:rsid w:val="00037293"/>
    <w:rsid w:val="000378C4"/>
    <w:rsid w:val="000378D6"/>
    <w:rsid w:val="00037C79"/>
    <w:rsid w:val="0004028B"/>
    <w:rsid w:val="00040722"/>
    <w:rsid w:val="0004079E"/>
    <w:rsid w:val="000408AE"/>
    <w:rsid w:val="00041056"/>
    <w:rsid w:val="00041115"/>
    <w:rsid w:val="00041CFF"/>
    <w:rsid w:val="00041EC9"/>
    <w:rsid w:val="0004210B"/>
    <w:rsid w:val="000422E1"/>
    <w:rsid w:val="0004254C"/>
    <w:rsid w:val="0004279F"/>
    <w:rsid w:val="00042A56"/>
    <w:rsid w:val="00042DC3"/>
    <w:rsid w:val="00042EB6"/>
    <w:rsid w:val="0004388F"/>
    <w:rsid w:val="00043FDB"/>
    <w:rsid w:val="00044005"/>
    <w:rsid w:val="0004411B"/>
    <w:rsid w:val="00044BAB"/>
    <w:rsid w:val="000453D0"/>
    <w:rsid w:val="00045436"/>
    <w:rsid w:val="000460E5"/>
    <w:rsid w:val="00046BC1"/>
    <w:rsid w:val="00046E7B"/>
    <w:rsid w:val="000471D3"/>
    <w:rsid w:val="00047600"/>
    <w:rsid w:val="00047C6A"/>
    <w:rsid w:val="00047DD2"/>
    <w:rsid w:val="00047F19"/>
    <w:rsid w:val="000502EA"/>
    <w:rsid w:val="00050875"/>
    <w:rsid w:val="0005099D"/>
    <w:rsid w:val="00050A3B"/>
    <w:rsid w:val="00050EAE"/>
    <w:rsid w:val="000513B9"/>
    <w:rsid w:val="000513CB"/>
    <w:rsid w:val="000515CC"/>
    <w:rsid w:val="00051A11"/>
    <w:rsid w:val="00051ABB"/>
    <w:rsid w:val="00051EE4"/>
    <w:rsid w:val="00051FC1"/>
    <w:rsid w:val="0005250B"/>
    <w:rsid w:val="000529E5"/>
    <w:rsid w:val="00052F24"/>
    <w:rsid w:val="00053FE4"/>
    <w:rsid w:val="000546D6"/>
    <w:rsid w:val="00054801"/>
    <w:rsid w:val="000550C6"/>
    <w:rsid w:val="00055DA2"/>
    <w:rsid w:val="00055ED5"/>
    <w:rsid w:val="00055FB3"/>
    <w:rsid w:val="00056299"/>
    <w:rsid w:val="0005675B"/>
    <w:rsid w:val="00056ACE"/>
    <w:rsid w:val="00056C7D"/>
    <w:rsid w:val="00056CE0"/>
    <w:rsid w:val="00057222"/>
    <w:rsid w:val="000573D3"/>
    <w:rsid w:val="0005770D"/>
    <w:rsid w:val="00057B27"/>
    <w:rsid w:val="000603DB"/>
    <w:rsid w:val="00060424"/>
    <w:rsid w:val="00060BAF"/>
    <w:rsid w:val="00061404"/>
    <w:rsid w:val="0006198E"/>
    <w:rsid w:val="000619BE"/>
    <w:rsid w:val="00061DEB"/>
    <w:rsid w:val="00062A4E"/>
    <w:rsid w:val="000633D5"/>
    <w:rsid w:val="000636DF"/>
    <w:rsid w:val="000650CB"/>
    <w:rsid w:val="0006536A"/>
    <w:rsid w:val="00065700"/>
    <w:rsid w:val="00065A0E"/>
    <w:rsid w:val="00065CA1"/>
    <w:rsid w:val="000661E5"/>
    <w:rsid w:val="00066386"/>
    <w:rsid w:val="000670B8"/>
    <w:rsid w:val="0006730E"/>
    <w:rsid w:val="00067646"/>
    <w:rsid w:val="0007077A"/>
    <w:rsid w:val="000708AA"/>
    <w:rsid w:val="00070BB6"/>
    <w:rsid w:val="00070E23"/>
    <w:rsid w:val="000716EC"/>
    <w:rsid w:val="0007238C"/>
    <w:rsid w:val="000723A5"/>
    <w:rsid w:val="00072FA6"/>
    <w:rsid w:val="000730DD"/>
    <w:rsid w:val="000731C8"/>
    <w:rsid w:val="00073B7F"/>
    <w:rsid w:val="00074078"/>
    <w:rsid w:val="000749A1"/>
    <w:rsid w:val="00074C98"/>
    <w:rsid w:val="000752F7"/>
    <w:rsid w:val="000755B1"/>
    <w:rsid w:val="00075E5F"/>
    <w:rsid w:val="000765A8"/>
    <w:rsid w:val="00076C97"/>
    <w:rsid w:val="000771D9"/>
    <w:rsid w:val="00077561"/>
    <w:rsid w:val="000776CC"/>
    <w:rsid w:val="000778A3"/>
    <w:rsid w:val="00077C26"/>
    <w:rsid w:val="00077FCD"/>
    <w:rsid w:val="000801A4"/>
    <w:rsid w:val="000802B8"/>
    <w:rsid w:val="00081078"/>
    <w:rsid w:val="000817DD"/>
    <w:rsid w:val="00081F49"/>
    <w:rsid w:val="00081FB0"/>
    <w:rsid w:val="0008208D"/>
    <w:rsid w:val="00082280"/>
    <w:rsid w:val="000829E9"/>
    <w:rsid w:val="00082A0B"/>
    <w:rsid w:val="00082BFD"/>
    <w:rsid w:val="00082E6F"/>
    <w:rsid w:val="00083603"/>
    <w:rsid w:val="000836A8"/>
    <w:rsid w:val="0008373E"/>
    <w:rsid w:val="000839D1"/>
    <w:rsid w:val="00083DB6"/>
    <w:rsid w:val="000842C3"/>
    <w:rsid w:val="000842EC"/>
    <w:rsid w:val="00084411"/>
    <w:rsid w:val="00084617"/>
    <w:rsid w:val="0008468B"/>
    <w:rsid w:val="00084795"/>
    <w:rsid w:val="00084B25"/>
    <w:rsid w:val="00084BF8"/>
    <w:rsid w:val="00085796"/>
    <w:rsid w:val="00085B9D"/>
    <w:rsid w:val="00085C02"/>
    <w:rsid w:val="000862B6"/>
    <w:rsid w:val="000864AE"/>
    <w:rsid w:val="00086A49"/>
    <w:rsid w:val="0008779E"/>
    <w:rsid w:val="00087B1C"/>
    <w:rsid w:val="00087DEB"/>
    <w:rsid w:val="00090014"/>
    <w:rsid w:val="0009026F"/>
    <w:rsid w:val="000902BD"/>
    <w:rsid w:val="000905A9"/>
    <w:rsid w:val="000908F8"/>
    <w:rsid w:val="00090EC1"/>
    <w:rsid w:val="000911B4"/>
    <w:rsid w:val="0009140B"/>
    <w:rsid w:val="00091A50"/>
    <w:rsid w:val="00092988"/>
    <w:rsid w:val="00092DC7"/>
    <w:rsid w:val="000930C2"/>
    <w:rsid w:val="0009315E"/>
    <w:rsid w:val="000932CF"/>
    <w:rsid w:val="000933E3"/>
    <w:rsid w:val="00093C8C"/>
    <w:rsid w:val="000941EF"/>
    <w:rsid w:val="00094558"/>
    <w:rsid w:val="000949C0"/>
    <w:rsid w:val="00094DEC"/>
    <w:rsid w:val="00095211"/>
    <w:rsid w:val="0009539F"/>
    <w:rsid w:val="000955C0"/>
    <w:rsid w:val="00095602"/>
    <w:rsid w:val="00095A2E"/>
    <w:rsid w:val="00095FAE"/>
    <w:rsid w:val="00096109"/>
    <w:rsid w:val="00096B20"/>
    <w:rsid w:val="00096F97"/>
    <w:rsid w:val="00097811"/>
    <w:rsid w:val="00097BC7"/>
    <w:rsid w:val="00097F3A"/>
    <w:rsid w:val="00097F98"/>
    <w:rsid w:val="000A0426"/>
    <w:rsid w:val="000A07BF"/>
    <w:rsid w:val="000A08C7"/>
    <w:rsid w:val="000A0906"/>
    <w:rsid w:val="000A0B56"/>
    <w:rsid w:val="000A1074"/>
    <w:rsid w:val="000A1392"/>
    <w:rsid w:val="000A147F"/>
    <w:rsid w:val="000A199E"/>
    <w:rsid w:val="000A19D7"/>
    <w:rsid w:val="000A1AE9"/>
    <w:rsid w:val="000A1F2B"/>
    <w:rsid w:val="000A2320"/>
    <w:rsid w:val="000A278A"/>
    <w:rsid w:val="000A2AF0"/>
    <w:rsid w:val="000A32EB"/>
    <w:rsid w:val="000A397E"/>
    <w:rsid w:val="000A421C"/>
    <w:rsid w:val="000A4D2D"/>
    <w:rsid w:val="000A5376"/>
    <w:rsid w:val="000A5857"/>
    <w:rsid w:val="000A5861"/>
    <w:rsid w:val="000A6951"/>
    <w:rsid w:val="000A6F41"/>
    <w:rsid w:val="000A72C9"/>
    <w:rsid w:val="000A7354"/>
    <w:rsid w:val="000A744A"/>
    <w:rsid w:val="000A74DA"/>
    <w:rsid w:val="000A7765"/>
    <w:rsid w:val="000A7805"/>
    <w:rsid w:val="000A7DBB"/>
    <w:rsid w:val="000A7E09"/>
    <w:rsid w:val="000B0593"/>
    <w:rsid w:val="000B0F89"/>
    <w:rsid w:val="000B1763"/>
    <w:rsid w:val="000B17BE"/>
    <w:rsid w:val="000B1DFD"/>
    <w:rsid w:val="000B284F"/>
    <w:rsid w:val="000B315F"/>
    <w:rsid w:val="000B3213"/>
    <w:rsid w:val="000B394C"/>
    <w:rsid w:val="000B3A47"/>
    <w:rsid w:val="000B4809"/>
    <w:rsid w:val="000B4A80"/>
    <w:rsid w:val="000B56E0"/>
    <w:rsid w:val="000B590F"/>
    <w:rsid w:val="000B5DEB"/>
    <w:rsid w:val="000B606B"/>
    <w:rsid w:val="000B6669"/>
    <w:rsid w:val="000B6744"/>
    <w:rsid w:val="000B6CE6"/>
    <w:rsid w:val="000B7224"/>
    <w:rsid w:val="000B790B"/>
    <w:rsid w:val="000B7CCE"/>
    <w:rsid w:val="000B7E17"/>
    <w:rsid w:val="000C0097"/>
    <w:rsid w:val="000C0325"/>
    <w:rsid w:val="000C038E"/>
    <w:rsid w:val="000C04B2"/>
    <w:rsid w:val="000C0FCF"/>
    <w:rsid w:val="000C1494"/>
    <w:rsid w:val="000C18A6"/>
    <w:rsid w:val="000C1946"/>
    <w:rsid w:val="000C1FC8"/>
    <w:rsid w:val="000C202A"/>
    <w:rsid w:val="000C2192"/>
    <w:rsid w:val="000C2199"/>
    <w:rsid w:val="000C284B"/>
    <w:rsid w:val="000C28AD"/>
    <w:rsid w:val="000C2994"/>
    <w:rsid w:val="000C3AB7"/>
    <w:rsid w:val="000C41B5"/>
    <w:rsid w:val="000C425F"/>
    <w:rsid w:val="000C42CC"/>
    <w:rsid w:val="000C5B9D"/>
    <w:rsid w:val="000C5D9E"/>
    <w:rsid w:val="000C5DEA"/>
    <w:rsid w:val="000C5E45"/>
    <w:rsid w:val="000C5E8E"/>
    <w:rsid w:val="000C5F01"/>
    <w:rsid w:val="000C6186"/>
    <w:rsid w:val="000C69BF"/>
    <w:rsid w:val="000C69C6"/>
    <w:rsid w:val="000C6E59"/>
    <w:rsid w:val="000C70AA"/>
    <w:rsid w:val="000C73C4"/>
    <w:rsid w:val="000C7497"/>
    <w:rsid w:val="000C7C7E"/>
    <w:rsid w:val="000C7DA4"/>
    <w:rsid w:val="000D0008"/>
    <w:rsid w:val="000D04AC"/>
    <w:rsid w:val="000D05DA"/>
    <w:rsid w:val="000D06C5"/>
    <w:rsid w:val="000D0E0A"/>
    <w:rsid w:val="000D1056"/>
    <w:rsid w:val="000D123F"/>
    <w:rsid w:val="000D1585"/>
    <w:rsid w:val="000D1FC1"/>
    <w:rsid w:val="000D21DD"/>
    <w:rsid w:val="000D226D"/>
    <w:rsid w:val="000D252F"/>
    <w:rsid w:val="000D25AE"/>
    <w:rsid w:val="000D2890"/>
    <w:rsid w:val="000D2DC8"/>
    <w:rsid w:val="000D2EF7"/>
    <w:rsid w:val="000D30C4"/>
    <w:rsid w:val="000D35DF"/>
    <w:rsid w:val="000D4B5F"/>
    <w:rsid w:val="000D4CAB"/>
    <w:rsid w:val="000D4EE3"/>
    <w:rsid w:val="000D4FE1"/>
    <w:rsid w:val="000D54D1"/>
    <w:rsid w:val="000D54FE"/>
    <w:rsid w:val="000D5676"/>
    <w:rsid w:val="000D5B68"/>
    <w:rsid w:val="000D5BDF"/>
    <w:rsid w:val="000D67E5"/>
    <w:rsid w:val="000D681D"/>
    <w:rsid w:val="000D6AED"/>
    <w:rsid w:val="000D6B28"/>
    <w:rsid w:val="000D75C0"/>
    <w:rsid w:val="000D765E"/>
    <w:rsid w:val="000D7848"/>
    <w:rsid w:val="000D785D"/>
    <w:rsid w:val="000D7AD5"/>
    <w:rsid w:val="000E056B"/>
    <w:rsid w:val="000E098F"/>
    <w:rsid w:val="000E0BF9"/>
    <w:rsid w:val="000E11F1"/>
    <w:rsid w:val="000E148B"/>
    <w:rsid w:val="000E1630"/>
    <w:rsid w:val="000E1A6A"/>
    <w:rsid w:val="000E2262"/>
    <w:rsid w:val="000E230F"/>
    <w:rsid w:val="000E2747"/>
    <w:rsid w:val="000E286E"/>
    <w:rsid w:val="000E2DC5"/>
    <w:rsid w:val="000E375D"/>
    <w:rsid w:val="000E39DF"/>
    <w:rsid w:val="000E4060"/>
    <w:rsid w:val="000E42DF"/>
    <w:rsid w:val="000E452D"/>
    <w:rsid w:val="000E5032"/>
    <w:rsid w:val="000E5241"/>
    <w:rsid w:val="000E5D5B"/>
    <w:rsid w:val="000E6125"/>
    <w:rsid w:val="000E6257"/>
    <w:rsid w:val="000E7156"/>
    <w:rsid w:val="000E7386"/>
    <w:rsid w:val="000E77B4"/>
    <w:rsid w:val="000E7890"/>
    <w:rsid w:val="000E78D1"/>
    <w:rsid w:val="000E7F78"/>
    <w:rsid w:val="000F0742"/>
    <w:rsid w:val="000F0AE3"/>
    <w:rsid w:val="000F16F9"/>
    <w:rsid w:val="000F171A"/>
    <w:rsid w:val="000F19FD"/>
    <w:rsid w:val="000F1C11"/>
    <w:rsid w:val="000F1C3D"/>
    <w:rsid w:val="000F1CA8"/>
    <w:rsid w:val="000F1ECF"/>
    <w:rsid w:val="000F25E7"/>
    <w:rsid w:val="000F277E"/>
    <w:rsid w:val="000F27FE"/>
    <w:rsid w:val="000F28D4"/>
    <w:rsid w:val="000F2C44"/>
    <w:rsid w:val="000F2DB1"/>
    <w:rsid w:val="000F38AE"/>
    <w:rsid w:val="000F3C93"/>
    <w:rsid w:val="000F3CE8"/>
    <w:rsid w:val="000F46B4"/>
    <w:rsid w:val="000F4A46"/>
    <w:rsid w:val="000F4BB8"/>
    <w:rsid w:val="000F525A"/>
    <w:rsid w:val="000F531E"/>
    <w:rsid w:val="000F57A5"/>
    <w:rsid w:val="000F57FA"/>
    <w:rsid w:val="000F5C40"/>
    <w:rsid w:val="000F6255"/>
    <w:rsid w:val="000F67C9"/>
    <w:rsid w:val="000F6FA8"/>
    <w:rsid w:val="0010042F"/>
    <w:rsid w:val="00100731"/>
    <w:rsid w:val="00100B73"/>
    <w:rsid w:val="00100C05"/>
    <w:rsid w:val="00100DAF"/>
    <w:rsid w:val="00101C63"/>
    <w:rsid w:val="0010265D"/>
    <w:rsid w:val="0010271D"/>
    <w:rsid w:val="00102C97"/>
    <w:rsid w:val="00102D0D"/>
    <w:rsid w:val="00102DA2"/>
    <w:rsid w:val="00103DEC"/>
    <w:rsid w:val="0010404B"/>
    <w:rsid w:val="001042D9"/>
    <w:rsid w:val="001047F6"/>
    <w:rsid w:val="00105499"/>
    <w:rsid w:val="001054F1"/>
    <w:rsid w:val="00105D80"/>
    <w:rsid w:val="00105FAA"/>
    <w:rsid w:val="00106028"/>
    <w:rsid w:val="00106464"/>
    <w:rsid w:val="00106B02"/>
    <w:rsid w:val="00107130"/>
    <w:rsid w:val="00107EDF"/>
    <w:rsid w:val="001104DD"/>
    <w:rsid w:val="00110A02"/>
    <w:rsid w:val="00110F05"/>
    <w:rsid w:val="00110F4F"/>
    <w:rsid w:val="0011125C"/>
    <w:rsid w:val="00111A41"/>
    <w:rsid w:val="00111D68"/>
    <w:rsid w:val="00112196"/>
    <w:rsid w:val="0011230C"/>
    <w:rsid w:val="0011267E"/>
    <w:rsid w:val="00112A60"/>
    <w:rsid w:val="00112B7B"/>
    <w:rsid w:val="00113351"/>
    <w:rsid w:val="00113D96"/>
    <w:rsid w:val="00113E9F"/>
    <w:rsid w:val="00113F00"/>
    <w:rsid w:val="001141C4"/>
    <w:rsid w:val="00115247"/>
    <w:rsid w:val="00115DCB"/>
    <w:rsid w:val="00115E28"/>
    <w:rsid w:val="00115F18"/>
    <w:rsid w:val="00116526"/>
    <w:rsid w:val="00117087"/>
    <w:rsid w:val="0011717B"/>
    <w:rsid w:val="00117883"/>
    <w:rsid w:val="001178BE"/>
    <w:rsid w:val="00120239"/>
    <w:rsid w:val="00120A5A"/>
    <w:rsid w:val="00120F5A"/>
    <w:rsid w:val="00121283"/>
    <w:rsid w:val="00121E4C"/>
    <w:rsid w:val="00121FF0"/>
    <w:rsid w:val="0012207F"/>
    <w:rsid w:val="0012210D"/>
    <w:rsid w:val="00122447"/>
    <w:rsid w:val="001224D2"/>
    <w:rsid w:val="00122530"/>
    <w:rsid w:val="0012268E"/>
    <w:rsid w:val="00122D5D"/>
    <w:rsid w:val="001232DE"/>
    <w:rsid w:val="001234C6"/>
    <w:rsid w:val="00123707"/>
    <w:rsid w:val="00123D91"/>
    <w:rsid w:val="00124210"/>
    <w:rsid w:val="001243B7"/>
    <w:rsid w:val="00124727"/>
    <w:rsid w:val="00124DFB"/>
    <w:rsid w:val="0012526B"/>
    <w:rsid w:val="001256F7"/>
    <w:rsid w:val="00125725"/>
    <w:rsid w:val="00125EF2"/>
    <w:rsid w:val="001260AB"/>
    <w:rsid w:val="001267EB"/>
    <w:rsid w:val="001268EE"/>
    <w:rsid w:val="00126F6A"/>
    <w:rsid w:val="00127020"/>
    <w:rsid w:val="001271BA"/>
    <w:rsid w:val="00127943"/>
    <w:rsid w:val="00127A00"/>
    <w:rsid w:val="00127A7E"/>
    <w:rsid w:val="00127ACD"/>
    <w:rsid w:val="00130039"/>
    <w:rsid w:val="0013022E"/>
    <w:rsid w:val="00130DF5"/>
    <w:rsid w:val="00130F36"/>
    <w:rsid w:val="00131001"/>
    <w:rsid w:val="00131040"/>
    <w:rsid w:val="00131CE2"/>
    <w:rsid w:val="00131EE9"/>
    <w:rsid w:val="001321C8"/>
    <w:rsid w:val="0013253D"/>
    <w:rsid w:val="0013318E"/>
    <w:rsid w:val="0013329E"/>
    <w:rsid w:val="001336A5"/>
    <w:rsid w:val="00133752"/>
    <w:rsid w:val="0013447E"/>
    <w:rsid w:val="00134582"/>
    <w:rsid w:val="00134828"/>
    <w:rsid w:val="001348A8"/>
    <w:rsid w:val="001348D2"/>
    <w:rsid w:val="00134A1C"/>
    <w:rsid w:val="00134B22"/>
    <w:rsid w:val="00134CA3"/>
    <w:rsid w:val="00134D32"/>
    <w:rsid w:val="0013525E"/>
    <w:rsid w:val="001364DE"/>
    <w:rsid w:val="00136588"/>
    <w:rsid w:val="001368A8"/>
    <w:rsid w:val="001369F9"/>
    <w:rsid w:val="00136F5F"/>
    <w:rsid w:val="0013714A"/>
    <w:rsid w:val="00137C47"/>
    <w:rsid w:val="00137FD5"/>
    <w:rsid w:val="00140455"/>
    <w:rsid w:val="00140748"/>
    <w:rsid w:val="00140E37"/>
    <w:rsid w:val="00141278"/>
    <w:rsid w:val="001414C1"/>
    <w:rsid w:val="0014155E"/>
    <w:rsid w:val="00141F8C"/>
    <w:rsid w:val="00142040"/>
    <w:rsid w:val="001421B8"/>
    <w:rsid w:val="00142A4A"/>
    <w:rsid w:val="00143558"/>
    <w:rsid w:val="001437D4"/>
    <w:rsid w:val="00143A62"/>
    <w:rsid w:val="00143D78"/>
    <w:rsid w:val="00143F42"/>
    <w:rsid w:val="001448B3"/>
    <w:rsid w:val="001448B6"/>
    <w:rsid w:val="00144DB2"/>
    <w:rsid w:val="00144DBF"/>
    <w:rsid w:val="00145052"/>
    <w:rsid w:val="0014534A"/>
    <w:rsid w:val="001457F9"/>
    <w:rsid w:val="00145D71"/>
    <w:rsid w:val="00146F5D"/>
    <w:rsid w:val="0014763B"/>
    <w:rsid w:val="00147651"/>
    <w:rsid w:val="00147FFC"/>
    <w:rsid w:val="00150281"/>
    <w:rsid w:val="0015080F"/>
    <w:rsid w:val="001508BD"/>
    <w:rsid w:val="00150A4D"/>
    <w:rsid w:val="00150B83"/>
    <w:rsid w:val="00150EBF"/>
    <w:rsid w:val="001514D3"/>
    <w:rsid w:val="00151D6E"/>
    <w:rsid w:val="00151E7F"/>
    <w:rsid w:val="00151F8E"/>
    <w:rsid w:val="00151F98"/>
    <w:rsid w:val="00152455"/>
    <w:rsid w:val="00152565"/>
    <w:rsid w:val="0015281F"/>
    <w:rsid w:val="0015288C"/>
    <w:rsid w:val="001528AA"/>
    <w:rsid w:val="00152A5D"/>
    <w:rsid w:val="00152C1A"/>
    <w:rsid w:val="00152F6D"/>
    <w:rsid w:val="0015318E"/>
    <w:rsid w:val="00153439"/>
    <w:rsid w:val="00153870"/>
    <w:rsid w:val="00153876"/>
    <w:rsid w:val="00153A82"/>
    <w:rsid w:val="00153E2F"/>
    <w:rsid w:val="001541F3"/>
    <w:rsid w:val="00154218"/>
    <w:rsid w:val="0015467C"/>
    <w:rsid w:val="001546BA"/>
    <w:rsid w:val="00154BEA"/>
    <w:rsid w:val="0015511A"/>
    <w:rsid w:val="0015563D"/>
    <w:rsid w:val="00155AC7"/>
    <w:rsid w:val="00155BF3"/>
    <w:rsid w:val="00155D14"/>
    <w:rsid w:val="0015661C"/>
    <w:rsid w:val="00156EF0"/>
    <w:rsid w:val="0015725C"/>
    <w:rsid w:val="00157609"/>
    <w:rsid w:val="001577D0"/>
    <w:rsid w:val="00157A23"/>
    <w:rsid w:val="001601A2"/>
    <w:rsid w:val="00160B8A"/>
    <w:rsid w:val="00160EE0"/>
    <w:rsid w:val="001615AD"/>
    <w:rsid w:val="00161A7C"/>
    <w:rsid w:val="00161C03"/>
    <w:rsid w:val="00161E23"/>
    <w:rsid w:val="00161E83"/>
    <w:rsid w:val="00161FFC"/>
    <w:rsid w:val="001620FC"/>
    <w:rsid w:val="0016238A"/>
    <w:rsid w:val="0016254D"/>
    <w:rsid w:val="001628FD"/>
    <w:rsid w:val="00162F58"/>
    <w:rsid w:val="00163285"/>
    <w:rsid w:val="00163435"/>
    <w:rsid w:val="00163492"/>
    <w:rsid w:val="00163915"/>
    <w:rsid w:val="001639D4"/>
    <w:rsid w:val="00163DE4"/>
    <w:rsid w:val="00164145"/>
    <w:rsid w:val="00164325"/>
    <w:rsid w:val="0016434B"/>
    <w:rsid w:val="001643D4"/>
    <w:rsid w:val="00164553"/>
    <w:rsid w:val="001646A1"/>
    <w:rsid w:val="00164A88"/>
    <w:rsid w:val="00164E44"/>
    <w:rsid w:val="00165187"/>
    <w:rsid w:val="0016522B"/>
    <w:rsid w:val="001655E1"/>
    <w:rsid w:val="00165F3A"/>
    <w:rsid w:val="00165FB7"/>
    <w:rsid w:val="00166300"/>
    <w:rsid w:val="0016634C"/>
    <w:rsid w:val="00166EC7"/>
    <w:rsid w:val="00167439"/>
    <w:rsid w:val="001674E6"/>
    <w:rsid w:val="001676B5"/>
    <w:rsid w:val="00167B3B"/>
    <w:rsid w:val="00167B90"/>
    <w:rsid w:val="00167B98"/>
    <w:rsid w:val="00167C33"/>
    <w:rsid w:val="00167E2E"/>
    <w:rsid w:val="00170334"/>
    <w:rsid w:val="0017050B"/>
    <w:rsid w:val="001705FD"/>
    <w:rsid w:val="001707CF"/>
    <w:rsid w:val="00170FE8"/>
    <w:rsid w:val="0017100E"/>
    <w:rsid w:val="0017132C"/>
    <w:rsid w:val="00171513"/>
    <w:rsid w:val="00171A8A"/>
    <w:rsid w:val="00171C7A"/>
    <w:rsid w:val="00171E00"/>
    <w:rsid w:val="00172323"/>
    <w:rsid w:val="0017239E"/>
    <w:rsid w:val="001724C7"/>
    <w:rsid w:val="00172999"/>
    <w:rsid w:val="00172BB7"/>
    <w:rsid w:val="00172D2F"/>
    <w:rsid w:val="001730CA"/>
    <w:rsid w:val="0017327B"/>
    <w:rsid w:val="00173946"/>
    <w:rsid w:val="00173A3B"/>
    <w:rsid w:val="00173DAD"/>
    <w:rsid w:val="00173EE2"/>
    <w:rsid w:val="00174068"/>
    <w:rsid w:val="001742C8"/>
    <w:rsid w:val="00174F88"/>
    <w:rsid w:val="00175FD6"/>
    <w:rsid w:val="0017618A"/>
    <w:rsid w:val="00176CDF"/>
    <w:rsid w:val="00176D35"/>
    <w:rsid w:val="00177056"/>
    <w:rsid w:val="001770A6"/>
    <w:rsid w:val="001771ED"/>
    <w:rsid w:val="001775A0"/>
    <w:rsid w:val="00177B81"/>
    <w:rsid w:val="00177B90"/>
    <w:rsid w:val="0018065F"/>
    <w:rsid w:val="00181174"/>
    <w:rsid w:val="00181A41"/>
    <w:rsid w:val="00181E15"/>
    <w:rsid w:val="00182792"/>
    <w:rsid w:val="00182F50"/>
    <w:rsid w:val="00182FC5"/>
    <w:rsid w:val="00183083"/>
    <w:rsid w:val="00183A42"/>
    <w:rsid w:val="001842E7"/>
    <w:rsid w:val="00184AA7"/>
    <w:rsid w:val="00185060"/>
    <w:rsid w:val="001851DE"/>
    <w:rsid w:val="001852FF"/>
    <w:rsid w:val="0018539C"/>
    <w:rsid w:val="0018589A"/>
    <w:rsid w:val="00185D41"/>
    <w:rsid w:val="001863DD"/>
    <w:rsid w:val="00186B9F"/>
    <w:rsid w:val="00186CFB"/>
    <w:rsid w:val="00187214"/>
    <w:rsid w:val="00187257"/>
    <w:rsid w:val="001872EE"/>
    <w:rsid w:val="0018770A"/>
    <w:rsid w:val="00187C8D"/>
    <w:rsid w:val="00187D7C"/>
    <w:rsid w:val="00190028"/>
    <w:rsid w:val="00190454"/>
    <w:rsid w:val="0019087A"/>
    <w:rsid w:val="00190DA0"/>
    <w:rsid w:val="00190DE0"/>
    <w:rsid w:val="00190E08"/>
    <w:rsid w:val="00191039"/>
    <w:rsid w:val="00191508"/>
    <w:rsid w:val="00191539"/>
    <w:rsid w:val="001915F4"/>
    <w:rsid w:val="00191AE0"/>
    <w:rsid w:val="00191B95"/>
    <w:rsid w:val="001921C5"/>
    <w:rsid w:val="00192630"/>
    <w:rsid w:val="00192698"/>
    <w:rsid w:val="0019277F"/>
    <w:rsid w:val="001929A1"/>
    <w:rsid w:val="001932D6"/>
    <w:rsid w:val="001933A6"/>
    <w:rsid w:val="00193453"/>
    <w:rsid w:val="00193839"/>
    <w:rsid w:val="00193C36"/>
    <w:rsid w:val="00193DC6"/>
    <w:rsid w:val="00193F38"/>
    <w:rsid w:val="001944CB"/>
    <w:rsid w:val="0019450C"/>
    <w:rsid w:val="00194A0E"/>
    <w:rsid w:val="00194D62"/>
    <w:rsid w:val="00194E5E"/>
    <w:rsid w:val="00195009"/>
    <w:rsid w:val="001950E6"/>
    <w:rsid w:val="00195959"/>
    <w:rsid w:val="00195D60"/>
    <w:rsid w:val="00196317"/>
    <w:rsid w:val="001966DC"/>
    <w:rsid w:val="00196B9D"/>
    <w:rsid w:val="00196D3B"/>
    <w:rsid w:val="00197583"/>
    <w:rsid w:val="001975C6"/>
    <w:rsid w:val="00197821"/>
    <w:rsid w:val="001978B3"/>
    <w:rsid w:val="001A026F"/>
    <w:rsid w:val="001A0331"/>
    <w:rsid w:val="001A0D02"/>
    <w:rsid w:val="001A1AB4"/>
    <w:rsid w:val="001A1AF7"/>
    <w:rsid w:val="001A1B6A"/>
    <w:rsid w:val="001A1C49"/>
    <w:rsid w:val="001A20A3"/>
    <w:rsid w:val="001A225E"/>
    <w:rsid w:val="001A23E3"/>
    <w:rsid w:val="001A2644"/>
    <w:rsid w:val="001A26CA"/>
    <w:rsid w:val="001A2758"/>
    <w:rsid w:val="001A2CA1"/>
    <w:rsid w:val="001A2EAE"/>
    <w:rsid w:val="001A33B9"/>
    <w:rsid w:val="001A35BB"/>
    <w:rsid w:val="001A3D4C"/>
    <w:rsid w:val="001A3DDF"/>
    <w:rsid w:val="001A3FE1"/>
    <w:rsid w:val="001A466C"/>
    <w:rsid w:val="001A4E3C"/>
    <w:rsid w:val="001A5285"/>
    <w:rsid w:val="001A5642"/>
    <w:rsid w:val="001A692F"/>
    <w:rsid w:val="001A6A1B"/>
    <w:rsid w:val="001A6D15"/>
    <w:rsid w:val="001A7A12"/>
    <w:rsid w:val="001A7BA9"/>
    <w:rsid w:val="001A7DAC"/>
    <w:rsid w:val="001B03A1"/>
    <w:rsid w:val="001B055C"/>
    <w:rsid w:val="001B09DC"/>
    <w:rsid w:val="001B0C1D"/>
    <w:rsid w:val="001B1465"/>
    <w:rsid w:val="001B14C8"/>
    <w:rsid w:val="001B151F"/>
    <w:rsid w:val="001B1699"/>
    <w:rsid w:val="001B1EB4"/>
    <w:rsid w:val="001B20BE"/>
    <w:rsid w:val="001B2367"/>
    <w:rsid w:val="001B25FE"/>
    <w:rsid w:val="001B2F2A"/>
    <w:rsid w:val="001B366A"/>
    <w:rsid w:val="001B3DF0"/>
    <w:rsid w:val="001B3EFB"/>
    <w:rsid w:val="001B43A8"/>
    <w:rsid w:val="001B46A9"/>
    <w:rsid w:val="001B47C8"/>
    <w:rsid w:val="001B5439"/>
    <w:rsid w:val="001B5774"/>
    <w:rsid w:val="001B57CC"/>
    <w:rsid w:val="001B5F39"/>
    <w:rsid w:val="001B600D"/>
    <w:rsid w:val="001B6562"/>
    <w:rsid w:val="001B6772"/>
    <w:rsid w:val="001B6992"/>
    <w:rsid w:val="001B6DE9"/>
    <w:rsid w:val="001B6EB3"/>
    <w:rsid w:val="001C0746"/>
    <w:rsid w:val="001C074A"/>
    <w:rsid w:val="001C0929"/>
    <w:rsid w:val="001C16CC"/>
    <w:rsid w:val="001C178C"/>
    <w:rsid w:val="001C1F0F"/>
    <w:rsid w:val="001C1FA1"/>
    <w:rsid w:val="001C2A50"/>
    <w:rsid w:val="001C2B8D"/>
    <w:rsid w:val="001C2EF1"/>
    <w:rsid w:val="001C3E47"/>
    <w:rsid w:val="001C4085"/>
    <w:rsid w:val="001C4FC4"/>
    <w:rsid w:val="001C51D3"/>
    <w:rsid w:val="001C61D1"/>
    <w:rsid w:val="001C669C"/>
    <w:rsid w:val="001C6806"/>
    <w:rsid w:val="001C6929"/>
    <w:rsid w:val="001C6F04"/>
    <w:rsid w:val="001C70FC"/>
    <w:rsid w:val="001C72FF"/>
    <w:rsid w:val="001C737B"/>
    <w:rsid w:val="001C75FE"/>
    <w:rsid w:val="001D04F6"/>
    <w:rsid w:val="001D0B07"/>
    <w:rsid w:val="001D178D"/>
    <w:rsid w:val="001D18FE"/>
    <w:rsid w:val="001D1990"/>
    <w:rsid w:val="001D1F87"/>
    <w:rsid w:val="001D24AE"/>
    <w:rsid w:val="001D273F"/>
    <w:rsid w:val="001D2A7C"/>
    <w:rsid w:val="001D3035"/>
    <w:rsid w:val="001D3441"/>
    <w:rsid w:val="001D37EB"/>
    <w:rsid w:val="001D3F3A"/>
    <w:rsid w:val="001D3FC3"/>
    <w:rsid w:val="001D41AD"/>
    <w:rsid w:val="001D462F"/>
    <w:rsid w:val="001D4976"/>
    <w:rsid w:val="001D4DA3"/>
    <w:rsid w:val="001D4EFE"/>
    <w:rsid w:val="001D4FF7"/>
    <w:rsid w:val="001D51DE"/>
    <w:rsid w:val="001D52A3"/>
    <w:rsid w:val="001D52C3"/>
    <w:rsid w:val="001D5574"/>
    <w:rsid w:val="001D5653"/>
    <w:rsid w:val="001D56BF"/>
    <w:rsid w:val="001D5C4A"/>
    <w:rsid w:val="001D60BD"/>
    <w:rsid w:val="001D63BC"/>
    <w:rsid w:val="001D64DC"/>
    <w:rsid w:val="001D68E4"/>
    <w:rsid w:val="001D69D2"/>
    <w:rsid w:val="001D70A1"/>
    <w:rsid w:val="001D7513"/>
    <w:rsid w:val="001D781A"/>
    <w:rsid w:val="001D7DF8"/>
    <w:rsid w:val="001E0097"/>
    <w:rsid w:val="001E03B0"/>
    <w:rsid w:val="001E063B"/>
    <w:rsid w:val="001E0B0F"/>
    <w:rsid w:val="001E0B5B"/>
    <w:rsid w:val="001E13DF"/>
    <w:rsid w:val="001E1826"/>
    <w:rsid w:val="001E1ABF"/>
    <w:rsid w:val="001E1EDA"/>
    <w:rsid w:val="001E242F"/>
    <w:rsid w:val="001E2607"/>
    <w:rsid w:val="001E26B2"/>
    <w:rsid w:val="001E279F"/>
    <w:rsid w:val="001E2873"/>
    <w:rsid w:val="001E3312"/>
    <w:rsid w:val="001E3520"/>
    <w:rsid w:val="001E3E5F"/>
    <w:rsid w:val="001E4574"/>
    <w:rsid w:val="001E45C0"/>
    <w:rsid w:val="001E485D"/>
    <w:rsid w:val="001E4E13"/>
    <w:rsid w:val="001E56DB"/>
    <w:rsid w:val="001E5B7A"/>
    <w:rsid w:val="001E5CE2"/>
    <w:rsid w:val="001E5D11"/>
    <w:rsid w:val="001E639E"/>
    <w:rsid w:val="001E69CF"/>
    <w:rsid w:val="001E6B5E"/>
    <w:rsid w:val="001E6C14"/>
    <w:rsid w:val="001E6CC9"/>
    <w:rsid w:val="001E6F87"/>
    <w:rsid w:val="001E7729"/>
    <w:rsid w:val="001E7A7D"/>
    <w:rsid w:val="001E7AF9"/>
    <w:rsid w:val="001E7D27"/>
    <w:rsid w:val="001F081B"/>
    <w:rsid w:val="001F0C70"/>
    <w:rsid w:val="001F0DB1"/>
    <w:rsid w:val="001F13D0"/>
    <w:rsid w:val="001F13EF"/>
    <w:rsid w:val="001F1702"/>
    <w:rsid w:val="001F1954"/>
    <w:rsid w:val="001F1EF6"/>
    <w:rsid w:val="001F2415"/>
    <w:rsid w:val="001F2A41"/>
    <w:rsid w:val="001F2CD4"/>
    <w:rsid w:val="001F3468"/>
    <w:rsid w:val="001F35ED"/>
    <w:rsid w:val="001F374E"/>
    <w:rsid w:val="001F3ACB"/>
    <w:rsid w:val="001F3BB2"/>
    <w:rsid w:val="001F3BD8"/>
    <w:rsid w:val="001F3BFB"/>
    <w:rsid w:val="001F4273"/>
    <w:rsid w:val="001F59F8"/>
    <w:rsid w:val="001F5A6F"/>
    <w:rsid w:val="001F5CCD"/>
    <w:rsid w:val="001F6710"/>
    <w:rsid w:val="001F70CF"/>
    <w:rsid w:val="001F7ACD"/>
    <w:rsid w:val="001F7B7B"/>
    <w:rsid w:val="001F7D44"/>
    <w:rsid w:val="002007F8"/>
    <w:rsid w:val="00200931"/>
    <w:rsid w:val="002009AD"/>
    <w:rsid w:val="002009DC"/>
    <w:rsid w:val="00200A6F"/>
    <w:rsid w:val="0020120B"/>
    <w:rsid w:val="0020141F"/>
    <w:rsid w:val="002014C2"/>
    <w:rsid w:val="00201941"/>
    <w:rsid w:val="002019D0"/>
    <w:rsid w:val="00201C17"/>
    <w:rsid w:val="00201F9F"/>
    <w:rsid w:val="00203273"/>
    <w:rsid w:val="00203883"/>
    <w:rsid w:val="00204031"/>
    <w:rsid w:val="002046FB"/>
    <w:rsid w:val="00204A18"/>
    <w:rsid w:val="00204EB5"/>
    <w:rsid w:val="00205037"/>
    <w:rsid w:val="002063B3"/>
    <w:rsid w:val="00206CB2"/>
    <w:rsid w:val="00207249"/>
    <w:rsid w:val="00207522"/>
    <w:rsid w:val="0020781E"/>
    <w:rsid w:val="00207939"/>
    <w:rsid w:val="00207B9A"/>
    <w:rsid w:val="00207D6C"/>
    <w:rsid w:val="00210723"/>
    <w:rsid w:val="002111AA"/>
    <w:rsid w:val="00211373"/>
    <w:rsid w:val="00211548"/>
    <w:rsid w:val="002118E5"/>
    <w:rsid w:val="00211DBA"/>
    <w:rsid w:val="00212020"/>
    <w:rsid w:val="0021238C"/>
    <w:rsid w:val="00212C4E"/>
    <w:rsid w:val="00212E0E"/>
    <w:rsid w:val="0021343A"/>
    <w:rsid w:val="00213B5A"/>
    <w:rsid w:val="00213B81"/>
    <w:rsid w:val="00214B2C"/>
    <w:rsid w:val="00214EE9"/>
    <w:rsid w:val="0021501E"/>
    <w:rsid w:val="002151CB"/>
    <w:rsid w:val="00215650"/>
    <w:rsid w:val="00215EA7"/>
    <w:rsid w:val="00216017"/>
    <w:rsid w:val="002160AA"/>
    <w:rsid w:val="00216219"/>
    <w:rsid w:val="002165C5"/>
    <w:rsid w:val="0021672F"/>
    <w:rsid w:val="00216786"/>
    <w:rsid w:val="00216818"/>
    <w:rsid w:val="002169A5"/>
    <w:rsid w:val="002169C6"/>
    <w:rsid w:val="00216A54"/>
    <w:rsid w:val="0021758A"/>
    <w:rsid w:val="00217656"/>
    <w:rsid w:val="00217FDD"/>
    <w:rsid w:val="00220DD1"/>
    <w:rsid w:val="00221AC8"/>
    <w:rsid w:val="00221E6B"/>
    <w:rsid w:val="00221ECA"/>
    <w:rsid w:val="00222082"/>
    <w:rsid w:val="00222397"/>
    <w:rsid w:val="002224E9"/>
    <w:rsid w:val="002225A5"/>
    <w:rsid w:val="0022265E"/>
    <w:rsid w:val="0022276C"/>
    <w:rsid w:val="00222AC5"/>
    <w:rsid w:val="00222C38"/>
    <w:rsid w:val="00223869"/>
    <w:rsid w:val="00223A84"/>
    <w:rsid w:val="00223CE5"/>
    <w:rsid w:val="0022409F"/>
    <w:rsid w:val="00224305"/>
    <w:rsid w:val="00224434"/>
    <w:rsid w:val="00224D60"/>
    <w:rsid w:val="00224E69"/>
    <w:rsid w:val="00224E85"/>
    <w:rsid w:val="00225218"/>
    <w:rsid w:val="00225C2C"/>
    <w:rsid w:val="00225DCA"/>
    <w:rsid w:val="0022689B"/>
    <w:rsid w:val="002268E9"/>
    <w:rsid w:val="00226DE4"/>
    <w:rsid w:val="00227CB7"/>
    <w:rsid w:val="00227F86"/>
    <w:rsid w:val="0023065F"/>
    <w:rsid w:val="00230828"/>
    <w:rsid w:val="00230831"/>
    <w:rsid w:val="0023097E"/>
    <w:rsid w:val="00230ADA"/>
    <w:rsid w:val="00230CAF"/>
    <w:rsid w:val="00231960"/>
    <w:rsid w:val="00231ECB"/>
    <w:rsid w:val="002325D7"/>
    <w:rsid w:val="00232643"/>
    <w:rsid w:val="002327F2"/>
    <w:rsid w:val="00232FE1"/>
    <w:rsid w:val="0023353E"/>
    <w:rsid w:val="00233564"/>
    <w:rsid w:val="00233724"/>
    <w:rsid w:val="00233CBD"/>
    <w:rsid w:val="00233CC9"/>
    <w:rsid w:val="00234315"/>
    <w:rsid w:val="0023435D"/>
    <w:rsid w:val="00234583"/>
    <w:rsid w:val="002348A5"/>
    <w:rsid w:val="00235284"/>
    <w:rsid w:val="002352F4"/>
    <w:rsid w:val="002353B3"/>
    <w:rsid w:val="00235C5E"/>
    <w:rsid w:val="0023622A"/>
    <w:rsid w:val="002368E5"/>
    <w:rsid w:val="0023708B"/>
    <w:rsid w:val="002374C2"/>
    <w:rsid w:val="002375F7"/>
    <w:rsid w:val="00240890"/>
    <w:rsid w:val="002409FA"/>
    <w:rsid w:val="00240F32"/>
    <w:rsid w:val="00241A03"/>
    <w:rsid w:val="00241FBA"/>
    <w:rsid w:val="002422B6"/>
    <w:rsid w:val="002423C2"/>
    <w:rsid w:val="0024249F"/>
    <w:rsid w:val="00242570"/>
    <w:rsid w:val="00242677"/>
    <w:rsid w:val="00242779"/>
    <w:rsid w:val="00242943"/>
    <w:rsid w:val="00242CDA"/>
    <w:rsid w:val="00243128"/>
    <w:rsid w:val="002439C7"/>
    <w:rsid w:val="002439FE"/>
    <w:rsid w:val="0024456F"/>
    <w:rsid w:val="00244932"/>
    <w:rsid w:val="00244D4B"/>
    <w:rsid w:val="00244E67"/>
    <w:rsid w:val="00244FD9"/>
    <w:rsid w:val="0024582E"/>
    <w:rsid w:val="0024609E"/>
    <w:rsid w:val="00246115"/>
    <w:rsid w:val="00246912"/>
    <w:rsid w:val="00246CD0"/>
    <w:rsid w:val="00246D89"/>
    <w:rsid w:val="00246DC6"/>
    <w:rsid w:val="0024747B"/>
    <w:rsid w:val="00247987"/>
    <w:rsid w:val="00247EAB"/>
    <w:rsid w:val="002501D1"/>
    <w:rsid w:val="00250438"/>
    <w:rsid w:val="00250457"/>
    <w:rsid w:val="0025089C"/>
    <w:rsid w:val="00251708"/>
    <w:rsid w:val="002526F4"/>
    <w:rsid w:val="002529E2"/>
    <w:rsid w:val="00252E27"/>
    <w:rsid w:val="00253495"/>
    <w:rsid w:val="00253641"/>
    <w:rsid w:val="00253869"/>
    <w:rsid w:val="00253C23"/>
    <w:rsid w:val="002541FD"/>
    <w:rsid w:val="002542E8"/>
    <w:rsid w:val="00254741"/>
    <w:rsid w:val="00254AD5"/>
    <w:rsid w:val="0025541D"/>
    <w:rsid w:val="0025595D"/>
    <w:rsid w:val="00255C7E"/>
    <w:rsid w:val="00256493"/>
    <w:rsid w:val="002564C5"/>
    <w:rsid w:val="002569F0"/>
    <w:rsid w:val="002570AF"/>
    <w:rsid w:val="002572F8"/>
    <w:rsid w:val="00257F4E"/>
    <w:rsid w:val="0026024A"/>
    <w:rsid w:val="00260D61"/>
    <w:rsid w:val="00261311"/>
    <w:rsid w:val="002618A6"/>
    <w:rsid w:val="002621BF"/>
    <w:rsid w:val="00262660"/>
    <w:rsid w:val="002627C9"/>
    <w:rsid w:val="00262812"/>
    <w:rsid w:val="0026291D"/>
    <w:rsid w:val="00262A74"/>
    <w:rsid w:val="00262C06"/>
    <w:rsid w:val="00262E93"/>
    <w:rsid w:val="00262FB1"/>
    <w:rsid w:val="002630EB"/>
    <w:rsid w:val="00263339"/>
    <w:rsid w:val="00263AC0"/>
    <w:rsid w:val="0026401D"/>
    <w:rsid w:val="00264579"/>
    <w:rsid w:val="00264584"/>
    <w:rsid w:val="002645B7"/>
    <w:rsid w:val="00264C08"/>
    <w:rsid w:val="0026533F"/>
    <w:rsid w:val="00265729"/>
    <w:rsid w:val="00265BDD"/>
    <w:rsid w:val="00266009"/>
    <w:rsid w:val="00266017"/>
    <w:rsid w:val="00266B29"/>
    <w:rsid w:val="00266C67"/>
    <w:rsid w:val="002670A2"/>
    <w:rsid w:val="0026711F"/>
    <w:rsid w:val="002675ED"/>
    <w:rsid w:val="00267735"/>
    <w:rsid w:val="00267897"/>
    <w:rsid w:val="00267912"/>
    <w:rsid w:val="00267C24"/>
    <w:rsid w:val="00267CF8"/>
    <w:rsid w:val="00270318"/>
    <w:rsid w:val="00270399"/>
    <w:rsid w:val="002707B5"/>
    <w:rsid w:val="002708A9"/>
    <w:rsid w:val="00271BCC"/>
    <w:rsid w:val="00271CDA"/>
    <w:rsid w:val="00271F32"/>
    <w:rsid w:val="002720FC"/>
    <w:rsid w:val="00272B78"/>
    <w:rsid w:val="00272D70"/>
    <w:rsid w:val="00273938"/>
    <w:rsid w:val="0027398D"/>
    <w:rsid w:val="002740D2"/>
    <w:rsid w:val="002741E8"/>
    <w:rsid w:val="002746AD"/>
    <w:rsid w:val="00274963"/>
    <w:rsid w:val="00274E3C"/>
    <w:rsid w:val="0027510B"/>
    <w:rsid w:val="002752C9"/>
    <w:rsid w:val="002756CA"/>
    <w:rsid w:val="002766BB"/>
    <w:rsid w:val="00276981"/>
    <w:rsid w:val="002769A3"/>
    <w:rsid w:val="00276B6C"/>
    <w:rsid w:val="00276DA0"/>
    <w:rsid w:val="0027703D"/>
    <w:rsid w:val="00277188"/>
    <w:rsid w:val="002776D7"/>
    <w:rsid w:val="0027797C"/>
    <w:rsid w:val="00277B95"/>
    <w:rsid w:val="00277D7C"/>
    <w:rsid w:val="002800F8"/>
    <w:rsid w:val="002807F3"/>
    <w:rsid w:val="00280826"/>
    <w:rsid w:val="00280ED0"/>
    <w:rsid w:val="00281163"/>
    <w:rsid w:val="00281209"/>
    <w:rsid w:val="0028156B"/>
    <w:rsid w:val="002817F5"/>
    <w:rsid w:val="002820A6"/>
    <w:rsid w:val="002826C9"/>
    <w:rsid w:val="00282890"/>
    <w:rsid w:val="00282A41"/>
    <w:rsid w:val="00282EA7"/>
    <w:rsid w:val="00283110"/>
    <w:rsid w:val="00283381"/>
    <w:rsid w:val="00283414"/>
    <w:rsid w:val="00283541"/>
    <w:rsid w:val="00283BA8"/>
    <w:rsid w:val="002847A1"/>
    <w:rsid w:val="00284BC5"/>
    <w:rsid w:val="00284C2D"/>
    <w:rsid w:val="00284D3A"/>
    <w:rsid w:val="00284E06"/>
    <w:rsid w:val="002851F4"/>
    <w:rsid w:val="002852CB"/>
    <w:rsid w:val="00285344"/>
    <w:rsid w:val="00285DE8"/>
    <w:rsid w:val="00285E70"/>
    <w:rsid w:val="002866AB"/>
    <w:rsid w:val="00286778"/>
    <w:rsid w:val="00286A6A"/>
    <w:rsid w:val="00287B19"/>
    <w:rsid w:val="00290039"/>
    <w:rsid w:val="00290050"/>
    <w:rsid w:val="00290335"/>
    <w:rsid w:val="00290406"/>
    <w:rsid w:val="00290AF9"/>
    <w:rsid w:val="00290C75"/>
    <w:rsid w:val="00290E7F"/>
    <w:rsid w:val="002919A2"/>
    <w:rsid w:val="0029210C"/>
    <w:rsid w:val="0029223A"/>
    <w:rsid w:val="00292388"/>
    <w:rsid w:val="00292715"/>
    <w:rsid w:val="002929AD"/>
    <w:rsid w:val="00292B00"/>
    <w:rsid w:val="00292C26"/>
    <w:rsid w:val="0029325F"/>
    <w:rsid w:val="00293437"/>
    <w:rsid w:val="002934CC"/>
    <w:rsid w:val="00293510"/>
    <w:rsid w:val="002939C7"/>
    <w:rsid w:val="00293F60"/>
    <w:rsid w:val="0029404C"/>
    <w:rsid w:val="002940EC"/>
    <w:rsid w:val="0029468B"/>
    <w:rsid w:val="00294C3B"/>
    <w:rsid w:val="0029501B"/>
    <w:rsid w:val="00295671"/>
    <w:rsid w:val="002956FA"/>
    <w:rsid w:val="00295730"/>
    <w:rsid w:val="00295909"/>
    <w:rsid w:val="00295DD7"/>
    <w:rsid w:val="00296305"/>
    <w:rsid w:val="00296BDE"/>
    <w:rsid w:val="0029730D"/>
    <w:rsid w:val="002975EB"/>
    <w:rsid w:val="00297D5E"/>
    <w:rsid w:val="00297DF8"/>
    <w:rsid w:val="002A0337"/>
    <w:rsid w:val="002A03A6"/>
    <w:rsid w:val="002A0C81"/>
    <w:rsid w:val="002A0D53"/>
    <w:rsid w:val="002A1268"/>
    <w:rsid w:val="002A18A1"/>
    <w:rsid w:val="002A19A9"/>
    <w:rsid w:val="002A1D64"/>
    <w:rsid w:val="002A208E"/>
    <w:rsid w:val="002A2DD5"/>
    <w:rsid w:val="002A2E06"/>
    <w:rsid w:val="002A2E88"/>
    <w:rsid w:val="002A2EA7"/>
    <w:rsid w:val="002A3512"/>
    <w:rsid w:val="002A35D6"/>
    <w:rsid w:val="002A389F"/>
    <w:rsid w:val="002A4021"/>
    <w:rsid w:val="002A41D7"/>
    <w:rsid w:val="002A4226"/>
    <w:rsid w:val="002A438B"/>
    <w:rsid w:val="002A44DD"/>
    <w:rsid w:val="002A46D5"/>
    <w:rsid w:val="002A4757"/>
    <w:rsid w:val="002A4CC6"/>
    <w:rsid w:val="002A4FAF"/>
    <w:rsid w:val="002A52BE"/>
    <w:rsid w:val="002A53EB"/>
    <w:rsid w:val="002A5982"/>
    <w:rsid w:val="002A61F7"/>
    <w:rsid w:val="002A6349"/>
    <w:rsid w:val="002A6846"/>
    <w:rsid w:val="002A6B8C"/>
    <w:rsid w:val="002A6BED"/>
    <w:rsid w:val="002A7B66"/>
    <w:rsid w:val="002A7D13"/>
    <w:rsid w:val="002B0189"/>
    <w:rsid w:val="002B0350"/>
    <w:rsid w:val="002B0964"/>
    <w:rsid w:val="002B0C3B"/>
    <w:rsid w:val="002B1085"/>
    <w:rsid w:val="002B11E1"/>
    <w:rsid w:val="002B12CE"/>
    <w:rsid w:val="002B1485"/>
    <w:rsid w:val="002B1786"/>
    <w:rsid w:val="002B1AFA"/>
    <w:rsid w:val="002B27F2"/>
    <w:rsid w:val="002B2C2F"/>
    <w:rsid w:val="002B3F9A"/>
    <w:rsid w:val="002B40F8"/>
    <w:rsid w:val="002B41F2"/>
    <w:rsid w:val="002B4FF4"/>
    <w:rsid w:val="002B5003"/>
    <w:rsid w:val="002B54EE"/>
    <w:rsid w:val="002B5986"/>
    <w:rsid w:val="002B5C58"/>
    <w:rsid w:val="002B5DE4"/>
    <w:rsid w:val="002B6142"/>
    <w:rsid w:val="002B6FDB"/>
    <w:rsid w:val="002B7083"/>
    <w:rsid w:val="002B718B"/>
    <w:rsid w:val="002B71F4"/>
    <w:rsid w:val="002B790D"/>
    <w:rsid w:val="002B7C64"/>
    <w:rsid w:val="002C0176"/>
    <w:rsid w:val="002C017D"/>
    <w:rsid w:val="002C05C8"/>
    <w:rsid w:val="002C05CC"/>
    <w:rsid w:val="002C1144"/>
    <w:rsid w:val="002C17DC"/>
    <w:rsid w:val="002C17F8"/>
    <w:rsid w:val="002C2033"/>
    <w:rsid w:val="002C2120"/>
    <w:rsid w:val="002C2E79"/>
    <w:rsid w:val="002C2FBD"/>
    <w:rsid w:val="002C315C"/>
    <w:rsid w:val="002C36D1"/>
    <w:rsid w:val="002C4151"/>
    <w:rsid w:val="002C42F0"/>
    <w:rsid w:val="002C43ED"/>
    <w:rsid w:val="002C4519"/>
    <w:rsid w:val="002C4535"/>
    <w:rsid w:val="002C4569"/>
    <w:rsid w:val="002C53A7"/>
    <w:rsid w:val="002C58E1"/>
    <w:rsid w:val="002C6C13"/>
    <w:rsid w:val="002C6CAC"/>
    <w:rsid w:val="002C6CDB"/>
    <w:rsid w:val="002C7068"/>
    <w:rsid w:val="002C706C"/>
    <w:rsid w:val="002C7641"/>
    <w:rsid w:val="002C7719"/>
    <w:rsid w:val="002C77EA"/>
    <w:rsid w:val="002D0319"/>
    <w:rsid w:val="002D04DD"/>
    <w:rsid w:val="002D0CE1"/>
    <w:rsid w:val="002D105F"/>
    <w:rsid w:val="002D1BCB"/>
    <w:rsid w:val="002D24A3"/>
    <w:rsid w:val="002D2E7B"/>
    <w:rsid w:val="002D3460"/>
    <w:rsid w:val="002D37A1"/>
    <w:rsid w:val="002D37A9"/>
    <w:rsid w:val="002D3A00"/>
    <w:rsid w:val="002D3FE0"/>
    <w:rsid w:val="002D4224"/>
    <w:rsid w:val="002D4947"/>
    <w:rsid w:val="002D4FD0"/>
    <w:rsid w:val="002D55AB"/>
    <w:rsid w:val="002D5D12"/>
    <w:rsid w:val="002D6900"/>
    <w:rsid w:val="002D699D"/>
    <w:rsid w:val="002D6C3A"/>
    <w:rsid w:val="002D6EF8"/>
    <w:rsid w:val="002D727A"/>
    <w:rsid w:val="002D72E4"/>
    <w:rsid w:val="002D7845"/>
    <w:rsid w:val="002D7F6B"/>
    <w:rsid w:val="002E0100"/>
    <w:rsid w:val="002E0226"/>
    <w:rsid w:val="002E0456"/>
    <w:rsid w:val="002E1243"/>
    <w:rsid w:val="002E130F"/>
    <w:rsid w:val="002E15E9"/>
    <w:rsid w:val="002E1741"/>
    <w:rsid w:val="002E18A4"/>
    <w:rsid w:val="002E1E7A"/>
    <w:rsid w:val="002E230C"/>
    <w:rsid w:val="002E2613"/>
    <w:rsid w:val="002E2DB8"/>
    <w:rsid w:val="002E3390"/>
    <w:rsid w:val="002E3641"/>
    <w:rsid w:val="002E36EC"/>
    <w:rsid w:val="002E3A36"/>
    <w:rsid w:val="002E3A8E"/>
    <w:rsid w:val="002E3B40"/>
    <w:rsid w:val="002E3BF4"/>
    <w:rsid w:val="002E3C5F"/>
    <w:rsid w:val="002E4095"/>
    <w:rsid w:val="002E4126"/>
    <w:rsid w:val="002E4A3F"/>
    <w:rsid w:val="002E51F4"/>
    <w:rsid w:val="002E52DE"/>
    <w:rsid w:val="002E5A8F"/>
    <w:rsid w:val="002E5C45"/>
    <w:rsid w:val="002E5DFB"/>
    <w:rsid w:val="002E6047"/>
    <w:rsid w:val="002E615E"/>
    <w:rsid w:val="002E6A6F"/>
    <w:rsid w:val="002E7543"/>
    <w:rsid w:val="002F0150"/>
    <w:rsid w:val="002F085E"/>
    <w:rsid w:val="002F0880"/>
    <w:rsid w:val="002F0C46"/>
    <w:rsid w:val="002F1254"/>
    <w:rsid w:val="002F17D5"/>
    <w:rsid w:val="002F1AB3"/>
    <w:rsid w:val="002F1C7A"/>
    <w:rsid w:val="002F1C9D"/>
    <w:rsid w:val="002F1D18"/>
    <w:rsid w:val="002F1DF3"/>
    <w:rsid w:val="002F254F"/>
    <w:rsid w:val="002F27F5"/>
    <w:rsid w:val="002F2EC3"/>
    <w:rsid w:val="002F30C4"/>
    <w:rsid w:val="002F3182"/>
    <w:rsid w:val="002F3237"/>
    <w:rsid w:val="002F337E"/>
    <w:rsid w:val="002F34D6"/>
    <w:rsid w:val="002F355F"/>
    <w:rsid w:val="002F375D"/>
    <w:rsid w:val="002F3BD1"/>
    <w:rsid w:val="002F40A4"/>
    <w:rsid w:val="002F4370"/>
    <w:rsid w:val="002F4B0B"/>
    <w:rsid w:val="002F4F13"/>
    <w:rsid w:val="002F56B0"/>
    <w:rsid w:val="002F5727"/>
    <w:rsid w:val="002F58F1"/>
    <w:rsid w:val="002F5B21"/>
    <w:rsid w:val="002F5DB6"/>
    <w:rsid w:val="002F666F"/>
    <w:rsid w:val="002F6913"/>
    <w:rsid w:val="002F699F"/>
    <w:rsid w:val="002F6FC9"/>
    <w:rsid w:val="002F78FC"/>
    <w:rsid w:val="002F7ABC"/>
    <w:rsid w:val="00300286"/>
    <w:rsid w:val="003007B8"/>
    <w:rsid w:val="00300813"/>
    <w:rsid w:val="00300AA5"/>
    <w:rsid w:val="00300CBE"/>
    <w:rsid w:val="00300F80"/>
    <w:rsid w:val="00301222"/>
    <w:rsid w:val="0030148B"/>
    <w:rsid w:val="00301684"/>
    <w:rsid w:val="00301A62"/>
    <w:rsid w:val="00301AF9"/>
    <w:rsid w:val="00301D22"/>
    <w:rsid w:val="00301E9D"/>
    <w:rsid w:val="003023A7"/>
    <w:rsid w:val="00302554"/>
    <w:rsid w:val="0030291D"/>
    <w:rsid w:val="00303421"/>
    <w:rsid w:val="003035CB"/>
    <w:rsid w:val="00303725"/>
    <w:rsid w:val="00303B0B"/>
    <w:rsid w:val="00303BD4"/>
    <w:rsid w:val="003041FF"/>
    <w:rsid w:val="00304252"/>
    <w:rsid w:val="0030474D"/>
    <w:rsid w:val="003047D5"/>
    <w:rsid w:val="00304A6F"/>
    <w:rsid w:val="00304AD7"/>
    <w:rsid w:val="00304E05"/>
    <w:rsid w:val="003054C1"/>
    <w:rsid w:val="003058AC"/>
    <w:rsid w:val="00305CAF"/>
    <w:rsid w:val="00305F29"/>
    <w:rsid w:val="00306035"/>
    <w:rsid w:val="003066D9"/>
    <w:rsid w:val="003071B0"/>
    <w:rsid w:val="0030789F"/>
    <w:rsid w:val="0030792C"/>
    <w:rsid w:val="00307BF6"/>
    <w:rsid w:val="00310554"/>
    <w:rsid w:val="0031061B"/>
    <w:rsid w:val="0031083B"/>
    <w:rsid w:val="003109CA"/>
    <w:rsid w:val="0031146A"/>
    <w:rsid w:val="003115E5"/>
    <w:rsid w:val="003117AA"/>
    <w:rsid w:val="0031187E"/>
    <w:rsid w:val="00311C37"/>
    <w:rsid w:val="00311E1C"/>
    <w:rsid w:val="00312056"/>
    <w:rsid w:val="003120CF"/>
    <w:rsid w:val="0031280D"/>
    <w:rsid w:val="0031281A"/>
    <w:rsid w:val="003130FC"/>
    <w:rsid w:val="00313EAA"/>
    <w:rsid w:val="003142A0"/>
    <w:rsid w:val="00314525"/>
    <w:rsid w:val="003145DD"/>
    <w:rsid w:val="003147D2"/>
    <w:rsid w:val="003148BC"/>
    <w:rsid w:val="00314938"/>
    <w:rsid w:val="0031499D"/>
    <w:rsid w:val="0031527F"/>
    <w:rsid w:val="0031556F"/>
    <w:rsid w:val="0031579F"/>
    <w:rsid w:val="00315871"/>
    <w:rsid w:val="00315AA2"/>
    <w:rsid w:val="00316207"/>
    <w:rsid w:val="00316405"/>
    <w:rsid w:val="00316825"/>
    <w:rsid w:val="003168CA"/>
    <w:rsid w:val="00316A5F"/>
    <w:rsid w:val="00316CEE"/>
    <w:rsid w:val="0031723E"/>
    <w:rsid w:val="0031757C"/>
    <w:rsid w:val="003175B0"/>
    <w:rsid w:val="00320105"/>
    <w:rsid w:val="0032014E"/>
    <w:rsid w:val="003209CD"/>
    <w:rsid w:val="00320A0A"/>
    <w:rsid w:val="00320DDD"/>
    <w:rsid w:val="003212FC"/>
    <w:rsid w:val="00321776"/>
    <w:rsid w:val="003219C3"/>
    <w:rsid w:val="00321A1C"/>
    <w:rsid w:val="00321CF7"/>
    <w:rsid w:val="00321E27"/>
    <w:rsid w:val="00321F37"/>
    <w:rsid w:val="00322145"/>
    <w:rsid w:val="00322494"/>
    <w:rsid w:val="00322679"/>
    <w:rsid w:val="00322F23"/>
    <w:rsid w:val="003233B5"/>
    <w:rsid w:val="003233F2"/>
    <w:rsid w:val="00324564"/>
    <w:rsid w:val="00324922"/>
    <w:rsid w:val="00324F38"/>
    <w:rsid w:val="0032509F"/>
    <w:rsid w:val="00325628"/>
    <w:rsid w:val="00325F71"/>
    <w:rsid w:val="00325F7D"/>
    <w:rsid w:val="0032649D"/>
    <w:rsid w:val="00326A0D"/>
    <w:rsid w:val="003270CF"/>
    <w:rsid w:val="00327106"/>
    <w:rsid w:val="0032715A"/>
    <w:rsid w:val="00327573"/>
    <w:rsid w:val="00330625"/>
    <w:rsid w:val="0033126B"/>
    <w:rsid w:val="003315D5"/>
    <w:rsid w:val="00331806"/>
    <w:rsid w:val="0033266C"/>
    <w:rsid w:val="00332A14"/>
    <w:rsid w:val="00332F79"/>
    <w:rsid w:val="00333428"/>
    <w:rsid w:val="003336B6"/>
    <w:rsid w:val="00333A48"/>
    <w:rsid w:val="00334576"/>
    <w:rsid w:val="003349DF"/>
    <w:rsid w:val="00334C4A"/>
    <w:rsid w:val="00335040"/>
    <w:rsid w:val="003354B8"/>
    <w:rsid w:val="003359F6"/>
    <w:rsid w:val="00336229"/>
    <w:rsid w:val="00337B72"/>
    <w:rsid w:val="00337C25"/>
    <w:rsid w:val="0034010C"/>
    <w:rsid w:val="003402BE"/>
    <w:rsid w:val="00340669"/>
    <w:rsid w:val="003409F2"/>
    <w:rsid w:val="00340ED3"/>
    <w:rsid w:val="0034193B"/>
    <w:rsid w:val="00341C1D"/>
    <w:rsid w:val="0034217F"/>
    <w:rsid w:val="00342297"/>
    <w:rsid w:val="0034256A"/>
    <w:rsid w:val="003426EC"/>
    <w:rsid w:val="003433E2"/>
    <w:rsid w:val="00343727"/>
    <w:rsid w:val="0034410E"/>
    <w:rsid w:val="0034435E"/>
    <w:rsid w:val="00344685"/>
    <w:rsid w:val="003449D1"/>
    <w:rsid w:val="00344AD1"/>
    <w:rsid w:val="00345057"/>
    <w:rsid w:val="0034591B"/>
    <w:rsid w:val="00345A6E"/>
    <w:rsid w:val="00345B88"/>
    <w:rsid w:val="00346479"/>
    <w:rsid w:val="00346E15"/>
    <w:rsid w:val="00347534"/>
    <w:rsid w:val="00347607"/>
    <w:rsid w:val="00347AC5"/>
    <w:rsid w:val="0035027B"/>
    <w:rsid w:val="00350374"/>
    <w:rsid w:val="00350697"/>
    <w:rsid w:val="0035071C"/>
    <w:rsid w:val="00350F0F"/>
    <w:rsid w:val="00351039"/>
    <w:rsid w:val="0035161F"/>
    <w:rsid w:val="00352499"/>
    <w:rsid w:val="0035280D"/>
    <w:rsid w:val="003528C1"/>
    <w:rsid w:val="00352B07"/>
    <w:rsid w:val="00352B17"/>
    <w:rsid w:val="00353295"/>
    <w:rsid w:val="003536D3"/>
    <w:rsid w:val="0035444B"/>
    <w:rsid w:val="0035479C"/>
    <w:rsid w:val="003548FC"/>
    <w:rsid w:val="003549E2"/>
    <w:rsid w:val="0035517E"/>
    <w:rsid w:val="003552B7"/>
    <w:rsid w:val="0035546E"/>
    <w:rsid w:val="003557D5"/>
    <w:rsid w:val="00356657"/>
    <w:rsid w:val="00356BC7"/>
    <w:rsid w:val="003571EF"/>
    <w:rsid w:val="0035739E"/>
    <w:rsid w:val="00357A8B"/>
    <w:rsid w:val="00357B6E"/>
    <w:rsid w:val="00357C3A"/>
    <w:rsid w:val="00357D98"/>
    <w:rsid w:val="003601DA"/>
    <w:rsid w:val="00360520"/>
    <w:rsid w:val="00360807"/>
    <w:rsid w:val="00360F7F"/>
    <w:rsid w:val="00361295"/>
    <w:rsid w:val="003619BF"/>
    <w:rsid w:val="00361E7B"/>
    <w:rsid w:val="00361F29"/>
    <w:rsid w:val="00362098"/>
    <w:rsid w:val="0036218A"/>
    <w:rsid w:val="00362854"/>
    <w:rsid w:val="00362A41"/>
    <w:rsid w:val="00363019"/>
    <w:rsid w:val="00363167"/>
    <w:rsid w:val="003636B4"/>
    <w:rsid w:val="00363992"/>
    <w:rsid w:val="00363C1F"/>
    <w:rsid w:val="003640F5"/>
    <w:rsid w:val="00364956"/>
    <w:rsid w:val="00365076"/>
    <w:rsid w:val="0036507C"/>
    <w:rsid w:val="00365170"/>
    <w:rsid w:val="0036548D"/>
    <w:rsid w:val="00365616"/>
    <w:rsid w:val="00365979"/>
    <w:rsid w:val="003659F3"/>
    <w:rsid w:val="00365A31"/>
    <w:rsid w:val="00365CEA"/>
    <w:rsid w:val="00366210"/>
    <w:rsid w:val="003669E1"/>
    <w:rsid w:val="00367009"/>
    <w:rsid w:val="00367D3C"/>
    <w:rsid w:val="003700E6"/>
    <w:rsid w:val="003706BA"/>
    <w:rsid w:val="00370DC6"/>
    <w:rsid w:val="003711B8"/>
    <w:rsid w:val="00371288"/>
    <w:rsid w:val="003719D3"/>
    <w:rsid w:val="00371A10"/>
    <w:rsid w:val="00371FA7"/>
    <w:rsid w:val="00372102"/>
    <w:rsid w:val="00372143"/>
    <w:rsid w:val="0037243A"/>
    <w:rsid w:val="00372474"/>
    <w:rsid w:val="0037271E"/>
    <w:rsid w:val="003729AA"/>
    <w:rsid w:val="00372AD2"/>
    <w:rsid w:val="00373145"/>
    <w:rsid w:val="003735F6"/>
    <w:rsid w:val="00373858"/>
    <w:rsid w:val="0037392F"/>
    <w:rsid w:val="00373CDF"/>
    <w:rsid w:val="00373D57"/>
    <w:rsid w:val="00373E09"/>
    <w:rsid w:val="00373F3F"/>
    <w:rsid w:val="0037456D"/>
    <w:rsid w:val="00374F13"/>
    <w:rsid w:val="00374F5F"/>
    <w:rsid w:val="003759B0"/>
    <w:rsid w:val="00375CAF"/>
    <w:rsid w:val="00376DC3"/>
    <w:rsid w:val="00376E43"/>
    <w:rsid w:val="00376F6E"/>
    <w:rsid w:val="00376FC5"/>
    <w:rsid w:val="003771DA"/>
    <w:rsid w:val="003772C0"/>
    <w:rsid w:val="0037732F"/>
    <w:rsid w:val="00377647"/>
    <w:rsid w:val="00377780"/>
    <w:rsid w:val="00377BDD"/>
    <w:rsid w:val="00380470"/>
    <w:rsid w:val="00380C7A"/>
    <w:rsid w:val="003812D3"/>
    <w:rsid w:val="00381C76"/>
    <w:rsid w:val="0038200E"/>
    <w:rsid w:val="00382BD8"/>
    <w:rsid w:val="00383496"/>
    <w:rsid w:val="0038354E"/>
    <w:rsid w:val="0038356E"/>
    <w:rsid w:val="00383A44"/>
    <w:rsid w:val="00383DAB"/>
    <w:rsid w:val="0038405F"/>
    <w:rsid w:val="003842D1"/>
    <w:rsid w:val="00384400"/>
    <w:rsid w:val="00384ACC"/>
    <w:rsid w:val="00384C5E"/>
    <w:rsid w:val="00384E41"/>
    <w:rsid w:val="00385F54"/>
    <w:rsid w:val="0038693E"/>
    <w:rsid w:val="00386B02"/>
    <w:rsid w:val="00386BCB"/>
    <w:rsid w:val="00386CD3"/>
    <w:rsid w:val="00387174"/>
    <w:rsid w:val="00387541"/>
    <w:rsid w:val="00387574"/>
    <w:rsid w:val="003879D5"/>
    <w:rsid w:val="00387BF6"/>
    <w:rsid w:val="00387D1C"/>
    <w:rsid w:val="003915C1"/>
    <w:rsid w:val="003918D6"/>
    <w:rsid w:val="00391D3D"/>
    <w:rsid w:val="00392537"/>
    <w:rsid w:val="00392655"/>
    <w:rsid w:val="00392A69"/>
    <w:rsid w:val="00392DA0"/>
    <w:rsid w:val="00393631"/>
    <w:rsid w:val="00393FDD"/>
    <w:rsid w:val="003943DB"/>
    <w:rsid w:val="003948DF"/>
    <w:rsid w:val="003948E5"/>
    <w:rsid w:val="003948F5"/>
    <w:rsid w:val="00395451"/>
    <w:rsid w:val="0039558B"/>
    <w:rsid w:val="003955DE"/>
    <w:rsid w:val="00396792"/>
    <w:rsid w:val="00396EA9"/>
    <w:rsid w:val="00396EB6"/>
    <w:rsid w:val="00397595"/>
    <w:rsid w:val="003A1599"/>
    <w:rsid w:val="003A1846"/>
    <w:rsid w:val="003A18A0"/>
    <w:rsid w:val="003A1ECC"/>
    <w:rsid w:val="003A1FB5"/>
    <w:rsid w:val="003A2548"/>
    <w:rsid w:val="003A27DA"/>
    <w:rsid w:val="003A2913"/>
    <w:rsid w:val="003A30DF"/>
    <w:rsid w:val="003A35CA"/>
    <w:rsid w:val="003A396F"/>
    <w:rsid w:val="003A3FEE"/>
    <w:rsid w:val="003A44BF"/>
    <w:rsid w:val="003A4CD4"/>
    <w:rsid w:val="003A4D87"/>
    <w:rsid w:val="003A5274"/>
    <w:rsid w:val="003A52D7"/>
    <w:rsid w:val="003A5396"/>
    <w:rsid w:val="003A54E0"/>
    <w:rsid w:val="003A5731"/>
    <w:rsid w:val="003A5AE6"/>
    <w:rsid w:val="003A5C88"/>
    <w:rsid w:val="003A5E49"/>
    <w:rsid w:val="003A60B6"/>
    <w:rsid w:val="003A6425"/>
    <w:rsid w:val="003A7A97"/>
    <w:rsid w:val="003A7B99"/>
    <w:rsid w:val="003B02C2"/>
    <w:rsid w:val="003B0307"/>
    <w:rsid w:val="003B0831"/>
    <w:rsid w:val="003B1E11"/>
    <w:rsid w:val="003B27FF"/>
    <w:rsid w:val="003B2858"/>
    <w:rsid w:val="003B2D4A"/>
    <w:rsid w:val="003B35E5"/>
    <w:rsid w:val="003B3846"/>
    <w:rsid w:val="003B443F"/>
    <w:rsid w:val="003B49E6"/>
    <w:rsid w:val="003B5062"/>
    <w:rsid w:val="003B5138"/>
    <w:rsid w:val="003B5291"/>
    <w:rsid w:val="003B5662"/>
    <w:rsid w:val="003B57BF"/>
    <w:rsid w:val="003B5E94"/>
    <w:rsid w:val="003B6077"/>
    <w:rsid w:val="003B7053"/>
    <w:rsid w:val="003C0189"/>
    <w:rsid w:val="003C0215"/>
    <w:rsid w:val="003C0231"/>
    <w:rsid w:val="003C0695"/>
    <w:rsid w:val="003C0761"/>
    <w:rsid w:val="003C12A4"/>
    <w:rsid w:val="003C12D7"/>
    <w:rsid w:val="003C1DD3"/>
    <w:rsid w:val="003C23E0"/>
    <w:rsid w:val="003C29AA"/>
    <w:rsid w:val="003C2BB0"/>
    <w:rsid w:val="003C2D23"/>
    <w:rsid w:val="003C2E2B"/>
    <w:rsid w:val="003C2ED7"/>
    <w:rsid w:val="003C3000"/>
    <w:rsid w:val="003C3661"/>
    <w:rsid w:val="003C36CA"/>
    <w:rsid w:val="003C3810"/>
    <w:rsid w:val="003C4B6F"/>
    <w:rsid w:val="003C4DFC"/>
    <w:rsid w:val="003C4E44"/>
    <w:rsid w:val="003C5DF1"/>
    <w:rsid w:val="003C5F9C"/>
    <w:rsid w:val="003C6227"/>
    <w:rsid w:val="003C6533"/>
    <w:rsid w:val="003C679F"/>
    <w:rsid w:val="003C68AC"/>
    <w:rsid w:val="003C691E"/>
    <w:rsid w:val="003C6B40"/>
    <w:rsid w:val="003C6C50"/>
    <w:rsid w:val="003C7817"/>
    <w:rsid w:val="003D07F4"/>
    <w:rsid w:val="003D0D08"/>
    <w:rsid w:val="003D1C08"/>
    <w:rsid w:val="003D1C8E"/>
    <w:rsid w:val="003D21AC"/>
    <w:rsid w:val="003D22F0"/>
    <w:rsid w:val="003D23C9"/>
    <w:rsid w:val="003D2453"/>
    <w:rsid w:val="003D2D74"/>
    <w:rsid w:val="003D3A1D"/>
    <w:rsid w:val="003D3A36"/>
    <w:rsid w:val="003D3CBD"/>
    <w:rsid w:val="003D3FB0"/>
    <w:rsid w:val="003D48B7"/>
    <w:rsid w:val="003D4FDD"/>
    <w:rsid w:val="003D51CA"/>
    <w:rsid w:val="003D5798"/>
    <w:rsid w:val="003D57E4"/>
    <w:rsid w:val="003D5828"/>
    <w:rsid w:val="003D5BA2"/>
    <w:rsid w:val="003D5F62"/>
    <w:rsid w:val="003D60EB"/>
    <w:rsid w:val="003D642B"/>
    <w:rsid w:val="003D67F7"/>
    <w:rsid w:val="003D6921"/>
    <w:rsid w:val="003D6F1C"/>
    <w:rsid w:val="003D72D3"/>
    <w:rsid w:val="003D746C"/>
    <w:rsid w:val="003D7617"/>
    <w:rsid w:val="003D77D6"/>
    <w:rsid w:val="003D7871"/>
    <w:rsid w:val="003D7A61"/>
    <w:rsid w:val="003E02D0"/>
    <w:rsid w:val="003E0E05"/>
    <w:rsid w:val="003E1295"/>
    <w:rsid w:val="003E181E"/>
    <w:rsid w:val="003E1BCB"/>
    <w:rsid w:val="003E28D7"/>
    <w:rsid w:val="003E2EB5"/>
    <w:rsid w:val="003E36D9"/>
    <w:rsid w:val="003E39BE"/>
    <w:rsid w:val="003E4657"/>
    <w:rsid w:val="003E4686"/>
    <w:rsid w:val="003E49CB"/>
    <w:rsid w:val="003E4E76"/>
    <w:rsid w:val="003E50F8"/>
    <w:rsid w:val="003E56BD"/>
    <w:rsid w:val="003E58BC"/>
    <w:rsid w:val="003E643D"/>
    <w:rsid w:val="003E68DE"/>
    <w:rsid w:val="003E6A35"/>
    <w:rsid w:val="003E6DAB"/>
    <w:rsid w:val="003E6DF9"/>
    <w:rsid w:val="003E7091"/>
    <w:rsid w:val="003E74CD"/>
    <w:rsid w:val="003E75C5"/>
    <w:rsid w:val="003E78EF"/>
    <w:rsid w:val="003E7AE5"/>
    <w:rsid w:val="003E7DBD"/>
    <w:rsid w:val="003E7E92"/>
    <w:rsid w:val="003F03F4"/>
    <w:rsid w:val="003F0852"/>
    <w:rsid w:val="003F0983"/>
    <w:rsid w:val="003F0ACE"/>
    <w:rsid w:val="003F123A"/>
    <w:rsid w:val="003F1E95"/>
    <w:rsid w:val="003F20B3"/>
    <w:rsid w:val="003F21B6"/>
    <w:rsid w:val="003F21C9"/>
    <w:rsid w:val="003F23A4"/>
    <w:rsid w:val="003F23FF"/>
    <w:rsid w:val="003F249E"/>
    <w:rsid w:val="003F254D"/>
    <w:rsid w:val="003F2A0B"/>
    <w:rsid w:val="003F2AF0"/>
    <w:rsid w:val="003F2D06"/>
    <w:rsid w:val="003F3063"/>
    <w:rsid w:val="003F337D"/>
    <w:rsid w:val="003F34EB"/>
    <w:rsid w:val="003F4066"/>
    <w:rsid w:val="003F4073"/>
    <w:rsid w:val="003F4156"/>
    <w:rsid w:val="003F4334"/>
    <w:rsid w:val="003F4B63"/>
    <w:rsid w:val="003F51F3"/>
    <w:rsid w:val="003F582C"/>
    <w:rsid w:val="003F5DC3"/>
    <w:rsid w:val="003F5F7A"/>
    <w:rsid w:val="003F6288"/>
    <w:rsid w:val="003F7583"/>
    <w:rsid w:val="003F7DBB"/>
    <w:rsid w:val="004006D6"/>
    <w:rsid w:val="0040072B"/>
    <w:rsid w:val="004007FE"/>
    <w:rsid w:val="00400AF3"/>
    <w:rsid w:val="00401892"/>
    <w:rsid w:val="00402473"/>
    <w:rsid w:val="0040259D"/>
    <w:rsid w:val="00402668"/>
    <w:rsid w:val="00402AE6"/>
    <w:rsid w:val="00402D88"/>
    <w:rsid w:val="00402E45"/>
    <w:rsid w:val="0040327B"/>
    <w:rsid w:val="004033C2"/>
    <w:rsid w:val="004034D6"/>
    <w:rsid w:val="004037DF"/>
    <w:rsid w:val="00403990"/>
    <w:rsid w:val="00403CC0"/>
    <w:rsid w:val="00403DD8"/>
    <w:rsid w:val="00403F82"/>
    <w:rsid w:val="004047BC"/>
    <w:rsid w:val="004051F5"/>
    <w:rsid w:val="004052A0"/>
    <w:rsid w:val="004052D2"/>
    <w:rsid w:val="00405520"/>
    <w:rsid w:val="00405B61"/>
    <w:rsid w:val="0040607C"/>
    <w:rsid w:val="00406746"/>
    <w:rsid w:val="004068E9"/>
    <w:rsid w:val="004069E9"/>
    <w:rsid w:val="00406A03"/>
    <w:rsid w:val="00406BD2"/>
    <w:rsid w:val="00406CC3"/>
    <w:rsid w:val="00407007"/>
    <w:rsid w:val="00407C11"/>
    <w:rsid w:val="00410095"/>
    <w:rsid w:val="00410101"/>
    <w:rsid w:val="00410834"/>
    <w:rsid w:val="00410939"/>
    <w:rsid w:val="00410964"/>
    <w:rsid w:val="00410E45"/>
    <w:rsid w:val="0041106C"/>
    <w:rsid w:val="00411B4B"/>
    <w:rsid w:val="00411D0E"/>
    <w:rsid w:val="00411E28"/>
    <w:rsid w:val="00412666"/>
    <w:rsid w:val="004127FC"/>
    <w:rsid w:val="00412B3E"/>
    <w:rsid w:val="0041306F"/>
    <w:rsid w:val="0041341E"/>
    <w:rsid w:val="004139BF"/>
    <w:rsid w:val="00413C22"/>
    <w:rsid w:val="00413CFB"/>
    <w:rsid w:val="004141EE"/>
    <w:rsid w:val="00414260"/>
    <w:rsid w:val="004143EB"/>
    <w:rsid w:val="0041466B"/>
    <w:rsid w:val="00414925"/>
    <w:rsid w:val="00414C11"/>
    <w:rsid w:val="00414D34"/>
    <w:rsid w:val="00415498"/>
    <w:rsid w:val="00415A2A"/>
    <w:rsid w:val="004163B6"/>
    <w:rsid w:val="0041664B"/>
    <w:rsid w:val="004169AB"/>
    <w:rsid w:val="00416CA7"/>
    <w:rsid w:val="00416FBE"/>
    <w:rsid w:val="0041746B"/>
    <w:rsid w:val="00417564"/>
    <w:rsid w:val="00417A9C"/>
    <w:rsid w:val="00417ACF"/>
    <w:rsid w:val="00417BB6"/>
    <w:rsid w:val="00417EFB"/>
    <w:rsid w:val="004203A4"/>
    <w:rsid w:val="004203C0"/>
    <w:rsid w:val="00420D94"/>
    <w:rsid w:val="004211FF"/>
    <w:rsid w:val="0042133F"/>
    <w:rsid w:val="004218D2"/>
    <w:rsid w:val="004222F4"/>
    <w:rsid w:val="004223D0"/>
    <w:rsid w:val="00422599"/>
    <w:rsid w:val="00422991"/>
    <w:rsid w:val="00422B60"/>
    <w:rsid w:val="004233FD"/>
    <w:rsid w:val="00423EA9"/>
    <w:rsid w:val="00423F26"/>
    <w:rsid w:val="00424069"/>
    <w:rsid w:val="004240A2"/>
    <w:rsid w:val="00424201"/>
    <w:rsid w:val="004242B7"/>
    <w:rsid w:val="00424AA9"/>
    <w:rsid w:val="0042697C"/>
    <w:rsid w:val="00426A8B"/>
    <w:rsid w:val="00426CAC"/>
    <w:rsid w:val="00426FCD"/>
    <w:rsid w:val="0042758E"/>
    <w:rsid w:val="004275C1"/>
    <w:rsid w:val="00427670"/>
    <w:rsid w:val="004276FD"/>
    <w:rsid w:val="00427D4C"/>
    <w:rsid w:val="00427E49"/>
    <w:rsid w:val="00430395"/>
    <w:rsid w:val="00430480"/>
    <w:rsid w:val="00430647"/>
    <w:rsid w:val="00430D79"/>
    <w:rsid w:val="00430EDA"/>
    <w:rsid w:val="00430FA2"/>
    <w:rsid w:val="0043101D"/>
    <w:rsid w:val="004310DE"/>
    <w:rsid w:val="00431468"/>
    <w:rsid w:val="004314A7"/>
    <w:rsid w:val="00431A78"/>
    <w:rsid w:val="00431C8B"/>
    <w:rsid w:val="00431C9A"/>
    <w:rsid w:val="004324A6"/>
    <w:rsid w:val="00432554"/>
    <w:rsid w:val="004326B6"/>
    <w:rsid w:val="0043289F"/>
    <w:rsid w:val="004329F2"/>
    <w:rsid w:val="00432A14"/>
    <w:rsid w:val="004333EB"/>
    <w:rsid w:val="00433747"/>
    <w:rsid w:val="00433919"/>
    <w:rsid w:val="00434416"/>
    <w:rsid w:val="00434790"/>
    <w:rsid w:val="00434990"/>
    <w:rsid w:val="00434D7C"/>
    <w:rsid w:val="00434EC3"/>
    <w:rsid w:val="004351CB"/>
    <w:rsid w:val="004352F7"/>
    <w:rsid w:val="0043591D"/>
    <w:rsid w:val="00436148"/>
    <w:rsid w:val="004362D7"/>
    <w:rsid w:val="00436804"/>
    <w:rsid w:val="00436A5E"/>
    <w:rsid w:val="004372AF"/>
    <w:rsid w:val="00437D4A"/>
    <w:rsid w:val="00437D8D"/>
    <w:rsid w:val="00437E59"/>
    <w:rsid w:val="00437FCD"/>
    <w:rsid w:val="00440630"/>
    <w:rsid w:val="00440731"/>
    <w:rsid w:val="00440794"/>
    <w:rsid w:val="00440807"/>
    <w:rsid w:val="004408B6"/>
    <w:rsid w:val="00440C3D"/>
    <w:rsid w:val="00440F0B"/>
    <w:rsid w:val="00441200"/>
    <w:rsid w:val="00441237"/>
    <w:rsid w:val="0044188C"/>
    <w:rsid w:val="004418E2"/>
    <w:rsid w:val="00441D1B"/>
    <w:rsid w:val="00441D24"/>
    <w:rsid w:val="00441E41"/>
    <w:rsid w:val="00441E9D"/>
    <w:rsid w:val="004426F6"/>
    <w:rsid w:val="004429F7"/>
    <w:rsid w:val="00443906"/>
    <w:rsid w:val="004439A7"/>
    <w:rsid w:val="00443D35"/>
    <w:rsid w:val="00443ECF"/>
    <w:rsid w:val="00443FF2"/>
    <w:rsid w:val="0044479F"/>
    <w:rsid w:val="0044514D"/>
    <w:rsid w:val="004452B4"/>
    <w:rsid w:val="0044540D"/>
    <w:rsid w:val="0044561A"/>
    <w:rsid w:val="004456A2"/>
    <w:rsid w:val="0044576F"/>
    <w:rsid w:val="00445817"/>
    <w:rsid w:val="00445C25"/>
    <w:rsid w:val="00445C6C"/>
    <w:rsid w:val="00445CB7"/>
    <w:rsid w:val="00445F48"/>
    <w:rsid w:val="0044648D"/>
    <w:rsid w:val="00446700"/>
    <w:rsid w:val="00446C5D"/>
    <w:rsid w:val="00446C70"/>
    <w:rsid w:val="00447120"/>
    <w:rsid w:val="00447239"/>
    <w:rsid w:val="004474A3"/>
    <w:rsid w:val="00447AE3"/>
    <w:rsid w:val="00450659"/>
    <w:rsid w:val="004507B1"/>
    <w:rsid w:val="00450892"/>
    <w:rsid w:val="0045097D"/>
    <w:rsid w:val="00450B34"/>
    <w:rsid w:val="0045125E"/>
    <w:rsid w:val="004513FA"/>
    <w:rsid w:val="0045143F"/>
    <w:rsid w:val="00451734"/>
    <w:rsid w:val="004519A0"/>
    <w:rsid w:val="00452365"/>
    <w:rsid w:val="0045237B"/>
    <w:rsid w:val="004526A3"/>
    <w:rsid w:val="00452EF4"/>
    <w:rsid w:val="00453B4F"/>
    <w:rsid w:val="00453DBE"/>
    <w:rsid w:val="004542B0"/>
    <w:rsid w:val="00454674"/>
    <w:rsid w:val="00454C22"/>
    <w:rsid w:val="00455E0F"/>
    <w:rsid w:val="00455EF5"/>
    <w:rsid w:val="004565C3"/>
    <w:rsid w:val="0045670D"/>
    <w:rsid w:val="004567D7"/>
    <w:rsid w:val="004571CC"/>
    <w:rsid w:val="004571F6"/>
    <w:rsid w:val="00457A38"/>
    <w:rsid w:val="00457D14"/>
    <w:rsid w:val="004611E7"/>
    <w:rsid w:val="00461572"/>
    <w:rsid w:val="004615BC"/>
    <w:rsid w:val="004616C0"/>
    <w:rsid w:val="004618D7"/>
    <w:rsid w:val="004619DD"/>
    <w:rsid w:val="00461B1A"/>
    <w:rsid w:val="004622F1"/>
    <w:rsid w:val="0046263B"/>
    <w:rsid w:val="004626BD"/>
    <w:rsid w:val="00462992"/>
    <w:rsid w:val="00462E0C"/>
    <w:rsid w:val="00462F40"/>
    <w:rsid w:val="00463241"/>
    <w:rsid w:val="004634BA"/>
    <w:rsid w:val="004636BA"/>
    <w:rsid w:val="004639D9"/>
    <w:rsid w:val="004640A3"/>
    <w:rsid w:val="0046415C"/>
    <w:rsid w:val="004649D8"/>
    <w:rsid w:val="00464FE2"/>
    <w:rsid w:val="0046522A"/>
    <w:rsid w:val="00465484"/>
    <w:rsid w:val="004657D6"/>
    <w:rsid w:val="00465B3C"/>
    <w:rsid w:val="00466047"/>
    <w:rsid w:val="00466573"/>
    <w:rsid w:val="00466CAA"/>
    <w:rsid w:val="00467229"/>
    <w:rsid w:val="00467941"/>
    <w:rsid w:val="00467CCB"/>
    <w:rsid w:val="0047001B"/>
    <w:rsid w:val="00470077"/>
    <w:rsid w:val="00470174"/>
    <w:rsid w:val="0047052D"/>
    <w:rsid w:val="00470BCB"/>
    <w:rsid w:val="00470F0B"/>
    <w:rsid w:val="004710B7"/>
    <w:rsid w:val="004713C0"/>
    <w:rsid w:val="00471929"/>
    <w:rsid w:val="00472026"/>
    <w:rsid w:val="004723CB"/>
    <w:rsid w:val="004724AB"/>
    <w:rsid w:val="004724F7"/>
    <w:rsid w:val="0047297B"/>
    <w:rsid w:val="00472CAE"/>
    <w:rsid w:val="00472DB8"/>
    <w:rsid w:val="0047336A"/>
    <w:rsid w:val="00473586"/>
    <w:rsid w:val="0047360F"/>
    <w:rsid w:val="004736B3"/>
    <w:rsid w:val="00473BE4"/>
    <w:rsid w:val="00473E57"/>
    <w:rsid w:val="004740E9"/>
    <w:rsid w:val="0047498F"/>
    <w:rsid w:val="00474B69"/>
    <w:rsid w:val="00474B8D"/>
    <w:rsid w:val="00474BA2"/>
    <w:rsid w:val="00474F81"/>
    <w:rsid w:val="0047511F"/>
    <w:rsid w:val="00475368"/>
    <w:rsid w:val="004753CA"/>
    <w:rsid w:val="00475DB9"/>
    <w:rsid w:val="00475EA4"/>
    <w:rsid w:val="00475FD4"/>
    <w:rsid w:val="004760C1"/>
    <w:rsid w:val="00476289"/>
    <w:rsid w:val="004767B3"/>
    <w:rsid w:val="004767B7"/>
    <w:rsid w:val="00477C11"/>
    <w:rsid w:val="00477C9F"/>
    <w:rsid w:val="00477CA4"/>
    <w:rsid w:val="00477F0D"/>
    <w:rsid w:val="00477FF0"/>
    <w:rsid w:val="0048016B"/>
    <w:rsid w:val="0048027B"/>
    <w:rsid w:val="004806D4"/>
    <w:rsid w:val="004813A8"/>
    <w:rsid w:val="0048141F"/>
    <w:rsid w:val="00481522"/>
    <w:rsid w:val="0048197B"/>
    <w:rsid w:val="00481B4D"/>
    <w:rsid w:val="004824A5"/>
    <w:rsid w:val="00482823"/>
    <w:rsid w:val="004828BB"/>
    <w:rsid w:val="004838A6"/>
    <w:rsid w:val="00483B73"/>
    <w:rsid w:val="00484D35"/>
    <w:rsid w:val="0048529C"/>
    <w:rsid w:val="0048645B"/>
    <w:rsid w:val="004867D4"/>
    <w:rsid w:val="004869E7"/>
    <w:rsid w:val="00486BB0"/>
    <w:rsid w:val="00486C13"/>
    <w:rsid w:val="00487199"/>
    <w:rsid w:val="00487580"/>
    <w:rsid w:val="0048781F"/>
    <w:rsid w:val="00487969"/>
    <w:rsid w:val="004912F3"/>
    <w:rsid w:val="00491424"/>
    <w:rsid w:val="00491A38"/>
    <w:rsid w:val="00491DE6"/>
    <w:rsid w:val="00491F49"/>
    <w:rsid w:val="004920C1"/>
    <w:rsid w:val="004923A1"/>
    <w:rsid w:val="0049291D"/>
    <w:rsid w:val="00492C85"/>
    <w:rsid w:val="00492CDC"/>
    <w:rsid w:val="00492DFF"/>
    <w:rsid w:val="00492E32"/>
    <w:rsid w:val="00492E64"/>
    <w:rsid w:val="00493171"/>
    <w:rsid w:val="004933B5"/>
    <w:rsid w:val="004937B1"/>
    <w:rsid w:val="00493E85"/>
    <w:rsid w:val="00494082"/>
    <w:rsid w:val="004943CF"/>
    <w:rsid w:val="00494723"/>
    <w:rsid w:val="004948DD"/>
    <w:rsid w:val="00494979"/>
    <w:rsid w:val="00494AB5"/>
    <w:rsid w:val="00494BE5"/>
    <w:rsid w:val="00494C65"/>
    <w:rsid w:val="00495B3A"/>
    <w:rsid w:val="00496184"/>
    <w:rsid w:val="00496584"/>
    <w:rsid w:val="00496D58"/>
    <w:rsid w:val="00496EE5"/>
    <w:rsid w:val="004970A7"/>
    <w:rsid w:val="00497B2F"/>
    <w:rsid w:val="00497B46"/>
    <w:rsid w:val="004A0154"/>
    <w:rsid w:val="004A0480"/>
    <w:rsid w:val="004A092C"/>
    <w:rsid w:val="004A0D82"/>
    <w:rsid w:val="004A1424"/>
    <w:rsid w:val="004A14AB"/>
    <w:rsid w:val="004A1884"/>
    <w:rsid w:val="004A1EC3"/>
    <w:rsid w:val="004A23AE"/>
    <w:rsid w:val="004A2B35"/>
    <w:rsid w:val="004A2F03"/>
    <w:rsid w:val="004A407B"/>
    <w:rsid w:val="004A4247"/>
    <w:rsid w:val="004A4CD7"/>
    <w:rsid w:val="004A5601"/>
    <w:rsid w:val="004A5A30"/>
    <w:rsid w:val="004A5BD2"/>
    <w:rsid w:val="004A618A"/>
    <w:rsid w:val="004A626B"/>
    <w:rsid w:val="004A6275"/>
    <w:rsid w:val="004A67E7"/>
    <w:rsid w:val="004A6962"/>
    <w:rsid w:val="004A6BAC"/>
    <w:rsid w:val="004A6DA1"/>
    <w:rsid w:val="004A7819"/>
    <w:rsid w:val="004A79BF"/>
    <w:rsid w:val="004A7FDE"/>
    <w:rsid w:val="004B03E4"/>
    <w:rsid w:val="004B0876"/>
    <w:rsid w:val="004B0D78"/>
    <w:rsid w:val="004B136A"/>
    <w:rsid w:val="004B1385"/>
    <w:rsid w:val="004B1627"/>
    <w:rsid w:val="004B24BE"/>
    <w:rsid w:val="004B2752"/>
    <w:rsid w:val="004B2A95"/>
    <w:rsid w:val="004B3872"/>
    <w:rsid w:val="004B3D55"/>
    <w:rsid w:val="004B3FAF"/>
    <w:rsid w:val="004B40E1"/>
    <w:rsid w:val="004B45B4"/>
    <w:rsid w:val="004B4B1E"/>
    <w:rsid w:val="004B5133"/>
    <w:rsid w:val="004B515F"/>
    <w:rsid w:val="004B5301"/>
    <w:rsid w:val="004B5600"/>
    <w:rsid w:val="004B6237"/>
    <w:rsid w:val="004B63B9"/>
    <w:rsid w:val="004B6436"/>
    <w:rsid w:val="004B6481"/>
    <w:rsid w:val="004B695E"/>
    <w:rsid w:val="004B7C48"/>
    <w:rsid w:val="004B7F01"/>
    <w:rsid w:val="004C02E4"/>
    <w:rsid w:val="004C031E"/>
    <w:rsid w:val="004C06A0"/>
    <w:rsid w:val="004C07C1"/>
    <w:rsid w:val="004C0F37"/>
    <w:rsid w:val="004C1343"/>
    <w:rsid w:val="004C1758"/>
    <w:rsid w:val="004C1981"/>
    <w:rsid w:val="004C1BB7"/>
    <w:rsid w:val="004C208D"/>
    <w:rsid w:val="004C2C10"/>
    <w:rsid w:val="004C2D2A"/>
    <w:rsid w:val="004C38C3"/>
    <w:rsid w:val="004C3BEF"/>
    <w:rsid w:val="004C3C34"/>
    <w:rsid w:val="004C3DD0"/>
    <w:rsid w:val="004C437A"/>
    <w:rsid w:val="004C47DA"/>
    <w:rsid w:val="004C4C54"/>
    <w:rsid w:val="004C4D47"/>
    <w:rsid w:val="004C4EBB"/>
    <w:rsid w:val="004C5003"/>
    <w:rsid w:val="004C56A5"/>
    <w:rsid w:val="004C5908"/>
    <w:rsid w:val="004C5936"/>
    <w:rsid w:val="004C61FF"/>
    <w:rsid w:val="004C648C"/>
    <w:rsid w:val="004C6B50"/>
    <w:rsid w:val="004C6C2C"/>
    <w:rsid w:val="004C6D0A"/>
    <w:rsid w:val="004C736D"/>
    <w:rsid w:val="004C73E7"/>
    <w:rsid w:val="004C7B72"/>
    <w:rsid w:val="004D0223"/>
    <w:rsid w:val="004D0253"/>
    <w:rsid w:val="004D05AA"/>
    <w:rsid w:val="004D0897"/>
    <w:rsid w:val="004D0932"/>
    <w:rsid w:val="004D0AA3"/>
    <w:rsid w:val="004D1141"/>
    <w:rsid w:val="004D1142"/>
    <w:rsid w:val="004D119A"/>
    <w:rsid w:val="004D11BE"/>
    <w:rsid w:val="004D13BC"/>
    <w:rsid w:val="004D1B76"/>
    <w:rsid w:val="004D224D"/>
    <w:rsid w:val="004D2350"/>
    <w:rsid w:val="004D256C"/>
    <w:rsid w:val="004D27AE"/>
    <w:rsid w:val="004D3557"/>
    <w:rsid w:val="004D491A"/>
    <w:rsid w:val="004D4CA1"/>
    <w:rsid w:val="004D4DD7"/>
    <w:rsid w:val="004D4E7A"/>
    <w:rsid w:val="004D541C"/>
    <w:rsid w:val="004D54B0"/>
    <w:rsid w:val="004D5825"/>
    <w:rsid w:val="004D5B46"/>
    <w:rsid w:val="004D5E42"/>
    <w:rsid w:val="004D6437"/>
    <w:rsid w:val="004D658F"/>
    <w:rsid w:val="004D6595"/>
    <w:rsid w:val="004D665B"/>
    <w:rsid w:val="004D6674"/>
    <w:rsid w:val="004D6C70"/>
    <w:rsid w:val="004D7463"/>
    <w:rsid w:val="004D753D"/>
    <w:rsid w:val="004D79E1"/>
    <w:rsid w:val="004E04EF"/>
    <w:rsid w:val="004E05C9"/>
    <w:rsid w:val="004E0A16"/>
    <w:rsid w:val="004E0E76"/>
    <w:rsid w:val="004E0ED1"/>
    <w:rsid w:val="004E10F6"/>
    <w:rsid w:val="004E116F"/>
    <w:rsid w:val="004E1B13"/>
    <w:rsid w:val="004E2023"/>
    <w:rsid w:val="004E2059"/>
    <w:rsid w:val="004E29B9"/>
    <w:rsid w:val="004E2B88"/>
    <w:rsid w:val="004E2CE6"/>
    <w:rsid w:val="004E2DA2"/>
    <w:rsid w:val="004E339A"/>
    <w:rsid w:val="004E33D5"/>
    <w:rsid w:val="004E3698"/>
    <w:rsid w:val="004E3CFC"/>
    <w:rsid w:val="004E3F4B"/>
    <w:rsid w:val="004E4188"/>
    <w:rsid w:val="004E4256"/>
    <w:rsid w:val="004E4A98"/>
    <w:rsid w:val="004E4D12"/>
    <w:rsid w:val="004E5030"/>
    <w:rsid w:val="004E5061"/>
    <w:rsid w:val="004E5082"/>
    <w:rsid w:val="004E5ADB"/>
    <w:rsid w:val="004E5BF1"/>
    <w:rsid w:val="004E618B"/>
    <w:rsid w:val="004E69C1"/>
    <w:rsid w:val="004E6D55"/>
    <w:rsid w:val="004E6EFF"/>
    <w:rsid w:val="004E71D9"/>
    <w:rsid w:val="004E7A40"/>
    <w:rsid w:val="004E7EAB"/>
    <w:rsid w:val="004F10ED"/>
    <w:rsid w:val="004F1432"/>
    <w:rsid w:val="004F1818"/>
    <w:rsid w:val="004F1A26"/>
    <w:rsid w:val="004F1A5E"/>
    <w:rsid w:val="004F1AB2"/>
    <w:rsid w:val="004F1E34"/>
    <w:rsid w:val="004F2AC5"/>
    <w:rsid w:val="004F2FF6"/>
    <w:rsid w:val="004F31CF"/>
    <w:rsid w:val="004F38CE"/>
    <w:rsid w:val="004F3A56"/>
    <w:rsid w:val="004F4631"/>
    <w:rsid w:val="004F4A8C"/>
    <w:rsid w:val="004F4CDF"/>
    <w:rsid w:val="004F5320"/>
    <w:rsid w:val="004F54B2"/>
    <w:rsid w:val="004F5F96"/>
    <w:rsid w:val="004F6333"/>
    <w:rsid w:val="004F6390"/>
    <w:rsid w:val="004F67E0"/>
    <w:rsid w:val="004F6C2B"/>
    <w:rsid w:val="004F6DBB"/>
    <w:rsid w:val="004F7036"/>
    <w:rsid w:val="004F70F3"/>
    <w:rsid w:val="004F7271"/>
    <w:rsid w:val="004F74B3"/>
    <w:rsid w:val="004F7AC1"/>
    <w:rsid w:val="004F7FD1"/>
    <w:rsid w:val="00500449"/>
    <w:rsid w:val="0050056E"/>
    <w:rsid w:val="00500970"/>
    <w:rsid w:val="00500FAA"/>
    <w:rsid w:val="0050103D"/>
    <w:rsid w:val="0050107B"/>
    <w:rsid w:val="00501519"/>
    <w:rsid w:val="00501757"/>
    <w:rsid w:val="00501D9B"/>
    <w:rsid w:val="00501F5C"/>
    <w:rsid w:val="0050205E"/>
    <w:rsid w:val="0050225A"/>
    <w:rsid w:val="005023EB"/>
    <w:rsid w:val="00502666"/>
    <w:rsid w:val="005030A6"/>
    <w:rsid w:val="0050466F"/>
    <w:rsid w:val="00504844"/>
    <w:rsid w:val="00505161"/>
    <w:rsid w:val="00505234"/>
    <w:rsid w:val="0050534D"/>
    <w:rsid w:val="005054F8"/>
    <w:rsid w:val="005057C7"/>
    <w:rsid w:val="00506521"/>
    <w:rsid w:val="00506A82"/>
    <w:rsid w:val="00506C58"/>
    <w:rsid w:val="00506E31"/>
    <w:rsid w:val="00507175"/>
    <w:rsid w:val="0050773D"/>
    <w:rsid w:val="00507D83"/>
    <w:rsid w:val="00507FF6"/>
    <w:rsid w:val="00510122"/>
    <w:rsid w:val="005101B3"/>
    <w:rsid w:val="0051065B"/>
    <w:rsid w:val="0051130F"/>
    <w:rsid w:val="00511471"/>
    <w:rsid w:val="00511545"/>
    <w:rsid w:val="00511582"/>
    <w:rsid w:val="005117D3"/>
    <w:rsid w:val="00511E61"/>
    <w:rsid w:val="00511F76"/>
    <w:rsid w:val="005129D3"/>
    <w:rsid w:val="00512A8C"/>
    <w:rsid w:val="00512B1B"/>
    <w:rsid w:val="0051342E"/>
    <w:rsid w:val="005134F0"/>
    <w:rsid w:val="0051356E"/>
    <w:rsid w:val="005141A6"/>
    <w:rsid w:val="00514346"/>
    <w:rsid w:val="005146A8"/>
    <w:rsid w:val="005146BE"/>
    <w:rsid w:val="00514750"/>
    <w:rsid w:val="00514883"/>
    <w:rsid w:val="00515318"/>
    <w:rsid w:val="00515496"/>
    <w:rsid w:val="005154A7"/>
    <w:rsid w:val="005158B7"/>
    <w:rsid w:val="00515DAA"/>
    <w:rsid w:val="00516A5E"/>
    <w:rsid w:val="00516E5B"/>
    <w:rsid w:val="00517598"/>
    <w:rsid w:val="005177B3"/>
    <w:rsid w:val="005178DB"/>
    <w:rsid w:val="00517D54"/>
    <w:rsid w:val="00520744"/>
    <w:rsid w:val="005209C6"/>
    <w:rsid w:val="00521772"/>
    <w:rsid w:val="00521AE0"/>
    <w:rsid w:val="00522365"/>
    <w:rsid w:val="005226C4"/>
    <w:rsid w:val="005238C3"/>
    <w:rsid w:val="00523F86"/>
    <w:rsid w:val="00523F8C"/>
    <w:rsid w:val="0052404C"/>
    <w:rsid w:val="0052409E"/>
    <w:rsid w:val="00524102"/>
    <w:rsid w:val="0052426E"/>
    <w:rsid w:val="0052429C"/>
    <w:rsid w:val="005242BD"/>
    <w:rsid w:val="005244BF"/>
    <w:rsid w:val="00524661"/>
    <w:rsid w:val="00525075"/>
    <w:rsid w:val="00525E80"/>
    <w:rsid w:val="00526682"/>
    <w:rsid w:val="005269A1"/>
    <w:rsid w:val="00526AF8"/>
    <w:rsid w:val="0052798D"/>
    <w:rsid w:val="00527BB2"/>
    <w:rsid w:val="00527F0D"/>
    <w:rsid w:val="0053017E"/>
    <w:rsid w:val="005309B2"/>
    <w:rsid w:val="00530C48"/>
    <w:rsid w:val="00530D40"/>
    <w:rsid w:val="005311BA"/>
    <w:rsid w:val="005315A3"/>
    <w:rsid w:val="00531E9E"/>
    <w:rsid w:val="00532405"/>
    <w:rsid w:val="00532AC1"/>
    <w:rsid w:val="00533012"/>
    <w:rsid w:val="0053356F"/>
    <w:rsid w:val="00533653"/>
    <w:rsid w:val="00533998"/>
    <w:rsid w:val="00533A8F"/>
    <w:rsid w:val="00533D62"/>
    <w:rsid w:val="005343C4"/>
    <w:rsid w:val="005344B8"/>
    <w:rsid w:val="005345E4"/>
    <w:rsid w:val="00534687"/>
    <w:rsid w:val="005348C0"/>
    <w:rsid w:val="00534D81"/>
    <w:rsid w:val="00534DA1"/>
    <w:rsid w:val="00534F0B"/>
    <w:rsid w:val="00535088"/>
    <w:rsid w:val="00535444"/>
    <w:rsid w:val="00535606"/>
    <w:rsid w:val="0053594F"/>
    <w:rsid w:val="005359A5"/>
    <w:rsid w:val="00535E9C"/>
    <w:rsid w:val="00535F08"/>
    <w:rsid w:val="00535F69"/>
    <w:rsid w:val="0053607A"/>
    <w:rsid w:val="0053669B"/>
    <w:rsid w:val="00536B7C"/>
    <w:rsid w:val="005371FC"/>
    <w:rsid w:val="0053735E"/>
    <w:rsid w:val="0053758B"/>
    <w:rsid w:val="005375AD"/>
    <w:rsid w:val="00537EEB"/>
    <w:rsid w:val="00537F40"/>
    <w:rsid w:val="00537F74"/>
    <w:rsid w:val="00540515"/>
    <w:rsid w:val="005407A1"/>
    <w:rsid w:val="00540A42"/>
    <w:rsid w:val="00540F86"/>
    <w:rsid w:val="0054129E"/>
    <w:rsid w:val="0054163B"/>
    <w:rsid w:val="0054196B"/>
    <w:rsid w:val="005419B0"/>
    <w:rsid w:val="005419CA"/>
    <w:rsid w:val="00541B29"/>
    <w:rsid w:val="00542711"/>
    <w:rsid w:val="00542AD2"/>
    <w:rsid w:val="00542DF0"/>
    <w:rsid w:val="00543AC7"/>
    <w:rsid w:val="00543BAC"/>
    <w:rsid w:val="0054407A"/>
    <w:rsid w:val="0054408A"/>
    <w:rsid w:val="00544474"/>
    <w:rsid w:val="005448EE"/>
    <w:rsid w:val="00544A23"/>
    <w:rsid w:val="00545CDE"/>
    <w:rsid w:val="00545EF0"/>
    <w:rsid w:val="00546271"/>
    <w:rsid w:val="00547007"/>
    <w:rsid w:val="0054768C"/>
    <w:rsid w:val="00547CB8"/>
    <w:rsid w:val="00547D00"/>
    <w:rsid w:val="00547E06"/>
    <w:rsid w:val="005502C8"/>
    <w:rsid w:val="0055037D"/>
    <w:rsid w:val="005503DB"/>
    <w:rsid w:val="00550483"/>
    <w:rsid w:val="00550B98"/>
    <w:rsid w:val="00551389"/>
    <w:rsid w:val="00551935"/>
    <w:rsid w:val="00551ED2"/>
    <w:rsid w:val="00552D54"/>
    <w:rsid w:val="00552EEA"/>
    <w:rsid w:val="00553705"/>
    <w:rsid w:val="00554375"/>
    <w:rsid w:val="00554AD1"/>
    <w:rsid w:val="00554FC7"/>
    <w:rsid w:val="0055521C"/>
    <w:rsid w:val="00555517"/>
    <w:rsid w:val="00556230"/>
    <w:rsid w:val="005569B4"/>
    <w:rsid w:val="00556F97"/>
    <w:rsid w:val="00557025"/>
    <w:rsid w:val="00557BB7"/>
    <w:rsid w:val="005601A0"/>
    <w:rsid w:val="00560661"/>
    <w:rsid w:val="005607CB"/>
    <w:rsid w:val="00561215"/>
    <w:rsid w:val="0056142C"/>
    <w:rsid w:val="0056160F"/>
    <w:rsid w:val="00561943"/>
    <w:rsid w:val="00561C1F"/>
    <w:rsid w:val="005620DA"/>
    <w:rsid w:val="005621A8"/>
    <w:rsid w:val="00562231"/>
    <w:rsid w:val="00562556"/>
    <w:rsid w:val="005626A4"/>
    <w:rsid w:val="005626EF"/>
    <w:rsid w:val="00562716"/>
    <w:rsid w:val="005628F0"/>
    <w:rsid w:val="00562D54"/>
    <w:rsid w:val="00563002"/>
    <w:rsid w:val="0056371C"/>
    <w:rsid w:val="00563991"/>
    <w:rsid w:val="00563A3C"/>
    <w:rsid w:val="00564702"/>
    <w:rsid w:val="00564894"/>
    <w:rsid w:val="00564A6C"/>
    <w:rsid w:val="00565544"/>
    <w:rsid w:val="0056588A"/>
    <w:rsid w:val="005659D0"/>
    <w:rsid w:val="00565AE1"/>
    <w:rsid w:val="00565B84"/>
    <w:rsid w:val="00565CF8"/>
    <w:rsid w:val="00566103"/>
    <w:rsid w:val="0056621B"/>
    <w:rsid w:val="0056648A"/>
    <w:rsid w:val="00566696"/>
    <w:rsid w:val="00566E72"/>
    <w:rsid w:val="00566F65"/>
    <w:rsid w:val="00566FB8"/>
    <w:rsid w:val="00567337"/>
    <w:rsid w:val="00570DD0"/>
    <w:rsid w:val="005711A3"/>
    <w:rsid w:val="00571348"/>
    <w:rsid w:val="00571BC6"/>
    <w:rsid w:val="00572731"/>
    <w:rsid w:val="00572934"/>
    <w:rsid w:val="005729B1"/>
    <w:rsid w:val="00572ACD"/>
    <w:rsid w:val="005731FF"/>
    <w:rsid w:val="0057375A"/>
    <w:rsid w:val="005740D8"/>
    <w:rsid w:val="0057435F"/>
    <w:rsid w:val="005744F9"/>
    <w:rsid w:val="00574507"/>
    <w:rsid w:val="00574DC6"/>
    <w:rsid w:val="00574E3E"/>
    <w:rsid w:val="00575112"/>
    <w:rsid w:val="00575149"/>
    <w:rsid w:val="005754B0"/>
    <w:rsid w:val="005755F5"/>
    <w:rsid w:val="00575733"/>
    <w:rsid w:val="005758D3"/>
    <w:rsid w:val="00575B3C"/>
    <w:rsid w:val="00575D15"/>
    <w:rsid w:val="005764CA"/>
    <w:rsid w:val="005769A1"/>
    <w:rsid w:val="00577922"/>
    <w:rsid w:val="00577EF4"/>
    <w:rsid w:val="00580DDE"/>
    <w:rsid w:val="00581144"/>
    <w:rsid w:val="005816E5"/>
    <w:rsid w:val="00581B97"/>
    <w:rsid w:val="00581EBD"/>
    <w:rsid w:val="005823F6"/>
    <w:rsid w:val="00582774"/>
    <w:rsid w:val="00582A7F"/>
    <w:rsid w:val="00582E4D"/>
    <w:rsid w:val="0058340B"/>
    <w:rsid w:val="00583422"/>
    <w:rsid w:val="005834ED"/>
    <w:rsid w:val="00583DF1"/>
    <w:rsid w:val="00583E33"/>
    <w:rsid w:val="00585B7D"/>
    <w:rsid w:val="00586D38"/>
    <w:rsid w:val="00586F44"/>
    <w:rsid w:val="005870DD"/>
    <w:rsid w:val="00587824"/>
    <w:rsid w:val="00587CC1"/>
    <w:rsid w:val="00587E39"/>
    <w:rsid w:val="00587F2D"/>
    <w:rsid w:val="00590496"/>
    <w:rsid w:val="00590553"/>
    <w:rsid w:val="005905E5"/>
    <w:rsid w:val="00590A1B"/>
    <w:rsid w:val="00590F53"/>
    <w:rsid w:val="00591029"/>
    <w:rsid w:val="00591174"/>
    <w:rsid w:val="005913DE"/>
    <w:rsid w:val="00591648"/>
    <w:rsid w:val="005917A9"/>
    <w:rsid w:val="005918BA"/>
    <w:rsid w:val="00591A2D"/>
    <w:rsid w:val="00591D27"/>
    <w:rsid w:val="00592028"/>
    <w:rsid w:val="00592EBB"/>
    <w:rsid w:val="0059368D"/>
    <w:rsid w:val="0059393A"/>
    <w:rsid w:val="00593C9C"/>
    <w:rsid w:val="00594740"/>
    <w:rsid w:val="00594768"/>
    <w:rsid w:val="0059484B"/>
    <w:rsid w:val="00594861"/>
    <w:rsid w:val="00594A00"/>
    <w:rsid w:val="00594A2B"/>
    <w:rsid w:val="00594CCF"/>
    <w:rsid w:val="00594F98"/>
    <w:rsid w:val="005950FF"/>
    <w:rsid w:val="00595201"/>
    <w:rsid w:val="005952AE"/>
    <w:rsid w:val="005952F9"/>
    <w:rsid w:val="005955CB"/>
    <w:rsid w:val="005958CE"/>
    <w:rsid w:val="005959E6"/>
    <w:rsid w:val="00595BDF"/>
    <w:rsid w:val="00595BF6"/>
    <w:rsid w:val="00595DCC"/>
    <w:rsid w:val="00595E9D"/>
    <w:rsid w:val="00596022"/>
    <w:rsid w:val="00596075"/>
    <w:rsid w:val="00596631"/>
    <w:rsid w:val="0059664C"/>
    <w:rsid w:val="0059685A"/>
    <w:rsid w:val="00596A42"/>
    <w:rsid w:val="0059748A"/>
    <w:rsid w:val="005976AD"/>
    <w:rsid w:val="00597C96"/>
    <w:rsid w:val="005A02A4"/>
    <w:rsid w:val="005A02B9"/>
    <w:rsid w:val="005A07D4"/>
    <w:rsid w:val="005A08B3"/>
    <w:rsid w:val="005A0FE9"/>
    <w:rsid w:val="005A10BC"/>
    <w:rsid w:val="005A1106"/>
    <w:rsid w:val="005A139D"/>
    <w:rsid w:val="005A1438"/>
    <w:rsid w:val="005A2221"/>
    <w:rsid w:val="005A2339"/>
    <w:rsid w:val="005A2550"/>
    <w:rsid w:val="005A28EB"/>
    <w:rsid w:val="005A292A"/>
    <w:rsid w:val="005A2BA7"/>
    <w:rsid w:val="005A2DB0"/>
    <w:rsid w:val="005A2E1D"/>
    <w:rsid w:val="005A302B"/>
    <w:rsid w:val="005A33DC"/>
    <w:rsid w:val="005A3755"/>
    <w:rsid w:val="005A3881"/>
    <w:rsid w:val="005A3CFA"/>
    <w:rsid w:val="005A414B"/>
    <w:rsid w:val="005A4565"/>
    <w:rsid w:val="005A4701"/>
    <w:rsid w:val="005A47D4"/>
    <w:rsid w:val="005A4946"/>
    <w:rsid w:val="005A4CCD"/>
    <w:rsid w:val="005A510A"/>
    <w:rsid w:val="005A5652"/>
    <w:rsid w:val="005A580F"/>
    <w:rsid w:val="005A5854"/>
    <w:rsid w:val="005A6CE8"/>
    <w:rsid w:val="005A7201"/>
    <w:rsid w:val="005A7346"/>
    <w:rsid w:val="005A752C"/>
    <w:rsid w:val="005A7936"/>
    <w:rsid w:val="005A7D1F"/>
    <w:rsid w:val="005A7D85"/>
    <w:rsid w:val="005A7F45"/>
    <w:rsid w:val="005B00F3"/>
    <w:rsid w:val="005B0352"/>
    <w:rsid w:val="005B089D"/>
    <w:rsid w:val="005B08B3"/>
    <w:rsid w:val="005B0B8A"/>
    <w:rsid w:val="005B106F"/>
    <w:rsid w:val="005B11F2"/>
    <w:rsid w:val="005B16FD"/>
    <w:rsid w:val="005B2305"/>
    <w:rsid w:val="005B23C0"/>
    <w:rsid w:val="005B275F"/>
    <w:rsid w:val="005B2D5B"/>
    <w:rsid w:val="005B3358"/>
    <w:rsid w:val="005B3380"/>
    <w:rsid w:val="005B39A1"/>
    <w:rsid w:val="005B430A"/>
    <w:rsid w:val="005B46DF"/>
    <w:rsid w:val="005B4A9E"/>
    <w:rsid w:val="005B5201"/>
    <w:rsid w:val="005B5E03"/>
    <w:rsid w:val="005B5F68"/>
    <w:rsid w:val="005B62EE"/>
    <w:rsid w:val="005B6914"/>
    <w:rsid w:val="005B6B19"/>
    <w:rsid w:val="005B6BCB"/>
    <w:rsid w:val="005B6DF9"/>
    <w:rsid w:val="005B78D0"/>
    <w:rsid w:val="005B7DD8"/>
    <w:rsid w:val="005C0014"/>
    <w:rsid w:val="005C0218"/>
    <w:rsid w:val="005C085D"/>
    <w:rsid w:val="005C0C94"/>
    <w:rsid w:val="005C0EF8"/>
    <w:rsid w:val="005C16CB"/>
    <w:rsid w:val="005C1729"/>
    <w:rsid w:val="005C194E"/>
    <w:rsid w:val="005C1F6F"/>
    <w:rsid w:val="005C2198"/>
    <w:rsid w:val="005C24FC"/>
    <w:rsid w:val="005C2845"/>
    <w:rsid w:val="005C2886"/>
    <w:rsid w:val="005C2E04"/>
    <w:rsid w:val="005C3916"/>
    <w:rsid w:val="005C3A55"/>
    <w:rsid w:val="005C400F"/>
    <w:rsid w:val="005C4854"/>
    <w:rsid w:val="005C4B77"/>
    <w:rsid w:val="005C4CAA"/>
    <w:rsid w:val="005C4DEB"/>
    <w:rsid w:val="005C4E65"/>
    <w:rsid w:val="005C4FE7"/>
    <w:rsid w:val="005C5565"/>
    <w:rsid w:val="005C5ED6"/>
    <w:rsid w:val="005C65FB"/>
    <w:rsid w:val="005C67D0"/>
    <w:rsid w:val="005C6B31"/>
    <w:rsid w:val="005C7339"/>
    <w:rsid w:val="005C74CF"/>
    <w:rsid w:val="005C76D4"/>
    <w:rsid w:val="005C7E10"/>
    <w:rsid w:val="005D0078"/>
    <w:rsid w:val="005D046D"/>
    <w:rsid w:val="005D0694"/>
    <w:rsid w:val="005D072F"/>
    <w:rsid w:val="005D0C43"/>
    <w:rsid w:val="005D0D88"/>
    <w:rsid w:val="005D0DAE"/>
    <w:rsid w:val="005D0F49"/>
    <w:rsid w:val="005D10CB"/>
    <w:rsid w:val="005D147F"/>
    <w:rsid w:val="005D1683"/>
    <w:rsid w:val="005D1F46"/>
    <w:rsid w:val="005D1F53"/>
    <w:rsid w:val="005D21AA"/>
    <w:rsid w:val="005D2374"/>
    <w:rsid w:val="005D2C6C"/>
    <w:rsid w:val="005D30D9"/>
    <w:rsid w:val="005D3279"/>
    <w:rsid w:val="005D3458"/>
    <w:rsid w:val="005D36B7"/>
    <w:rsid w:val="005D394D"/>
    <w:rsid w:val="005D3D6B"/>
    <w:rsid w:val="005D4A52"/>
    <w:rsid w:val="005D4CDF"/>
    <w:rsid w:val="005D4FDC"/>
    <w:rsid w:val="005D522C"/>
    <w:rsid w:val="005D53A6"/>
    <w:rsid w:val="005D572E"/>
    <w:rsid w:val="005D57EA"/>
    <w:rsid w:val="005D5C81"/>
    <w:rsid w:val="005D6A20"/>
    <w:rsid w:val="005D7702"/>
    <w:rsid w:val="005D7861"/>
    <w:rsid w:val="005D787B"/>
    <w:rsid w:val="005D7A08"/>
    <w:rsid w:val="005E0297"/>
    <w:rsid w:val="005E06FD"/>
    <w:rsid w:val="005E0812"/>
    <w:rsid w:val="005E08CB"/>
    <w:rsid w:val="005E0F61"/>
    <w:rsid w:val="005E1055"/>
    <w:rsid w:val="005E1A33"/>
    <w:rsid w:val="005E1DFF"/>
    <w:rsid w:val="005E1E9F"/>
    <w:rsid w:val="005E1F4C"/>
    <w:rsid w:val="005E2D6D"/>
    <w:rsid w:val="005E3025"/>
    <w:rsid w:val="005E304F"/>
    <w:rsid w:val="005E3408"/>
    <w:rsid w:val="005E3A18"/>
    <w:rsid w:val="005E4148"/>
    <w:rsid w:val="005E4228"/>
    <w:rsid w:val="005E435E"/>
    <w:rsid w:val="005E47CD"/>
    <w:rsid w:val="005E4DCC"/>
    <w:rsid w:val="005E4F25"/>
    <w:rsid w:val="005E514A"/>
    <w:rsid w:val="005E5A78"/>
    <w:rsid w:val="005E5B2F"/>
    <w:rsid w:val="005E5C04"/>
    <w:rsid w:val="005E5E97"/>
    <w:rsid w:val="005E671C"/>
    <w:rsid w:val="005E67F9"/>
    <w:rsid w:val="005E6868"/>
    <w:rsid w:val="005E6B6C"/>
    <w:rsid w:val="005E6B8D"/>
    <w:rsid w:val="005E6C83"/>
    <w:rsid w:val="005E77F0"/>
    <w:rsid w:val="005E78CF"/>
    <w:rsid w:val="005E7A0A"/>
    <w:rsid w:val="005E7A25"/>
    <w:rsid w:val="005E7B41"/>
    <w:rsid w:val="005E7F02"/>
    <w:rsid w:val="005E7F79"/>
    <w:rsid w:val="005F0090"/>
    <w:rsid w:val="005F0166"/>
    <w:rsid w:val="005F0697"/>
    <w:rsid w:val="005F0708"/>
    <w:rsid w:val="005F0D26"/>
    <w:rsid w:val="005F1A4A"/>
    <w:rsid w:val="005F1A9C"/>
    <w:rsid w:val="005F1EA0"/>
    <w:rsid w:val="005F1FFF"/>
    <w:rsid w:val="005F2338"/>
    <w:rsid w:val="005F254B"/>
    <w:rsid w:val="005F27FD"/>
    <w:rsid w:val="005F2C7E"/>
    <w:rsid w:val="005F2D32"/>
    <w:rsid w:val="005F2E53"/>
    <w:rsid w:val="005F3026"/>
    <w:rsid w:val="005F34B6"/>
    <w:rsid w:val="005F35D5"/>
    <w:rsid w:val="005F37A3"/>
    <w:rsid w:val="005F4184"/>
    <w:rsid w:val="005F4328"/>
    <w:rsid w:val="005F4519"/>
    <w:rsid w:val="005F4A64"/>
    <w:rsid w:val="005F4C44"/>
    <w:rsid w:val="005F629C"/>
    <w:rsid w:val="005F6928"/>
    <w:rsid w:val="005F73CB"/>
    <w:rsid w:val="005F763E"/>
    <w:rsid w:val="0060140E"/>
    <w:rsid w:val="00601D9A"/>
    <w:rsid w:val="00602414"/>
    <w:rsid w:val="00602803"/>
    <w:rsid w:val="0060296C"/>
    <w:rsid w:val="00602A15"/>
    <w:rsid w:val="00602DA2"/>
    <w:rsid w:val="00602E2B"/>
    <w:rsid w:val="0060324A"/>
    <w:rsid w:val="006037C4"/>
    <w:rsid w:val="00603A70"/>
    <w:rsid w:val="00603E12"/>
    <w:rsid w:val="006043FC"/>
    <w:rsid w:val="006047BC"/>
    <w:rsid w:val="00604A93"/>
    <w:rsid w:val="00604AE4"/>
    <w:rsid w:val="00604FD9"/>
    <w:rsid w:val="00605087"/>
    <w:rsid w:val="006054FF"/>
    <w:rsid w:val="00605DC4"/>
    <w:rsid w:val="00605E1E"/>
    <w:rsid w:val="00606077"/>
    <w:rsid w:val="006060DF"/>
    <w:rsid w:val="0060666E"/>
    <w:rsid w:val="00606827"/>
    <w:rsid w:val="00606A0F"/>
    <w:rsid w:val="0060751E"/>
    <w:rsid w:val="006104A6"/>
    <w:rsid w:val="00610A23"/>
    <w:rsid w:val="00610BD7"/>
    <w:rsid w:val="006110C5"/>
    <w:rsid w:val="00611396"/>
    <w:rsid w:val="006117CA"/>
    <w:rsid w:val="00611B07"/>
    <w:rsid w:val="00611F35"/>
    <w:rsid w:val="00612071"/>
    <w:rsid w:val="006120B9"/>
    <w:rsid w:val="006129FA"/>
    <w:rsid w:val="00612EAF"/>
    <w:rsid w:val="006130FC"/>
    <w:rsid w:val="00613267"/>
    <w:rsid w:val="006132C8"/>
    <w:rsid w:val="006133A1"/>
    <w:rsid w:val="00613832"/>
    <w:rsid w:val="00613A61"/>
    <w:rsid w:val="00613EDA"/>
    <w:rsid w:val="0061403F"/>
    <w:rsid w:val="00614627"/>
    <w:rsid w:val="006148FB"/>
    <w:rsid w:val="00614AA0"/>
    <w:rsid w:val="00614E55"/>
    <w:rsid w:val="00614F16"/>
    <w:rsid w:val="00615729"/>
    <w:rsid w:val="0061584D"/>
    <w:rsid w:val="00615A5C"/>
    <w:rsid w:val="00615D00"/>
    <w:rsid w:val="00616293"/>
    <w:rsid w:val="00616834"/>
    <w:rsid w:val="00616CE6"/>
    <w:rsid w:val="00616F44"/>
    <w:rsid w:val="0062033C"/>
    <w:rsid w:val="006204BB"/>
    <w:rsid w:val="006207C9"/>
    <w:rsid w:val="00620976"/>
    <w:rsid w:val="00620CF8"/>
    <w:rsid w:val="006210A5"/>
    <w:rsid w:val="0062110A"/>
    <w:rsid w:val="00621110"/>
    <w:rsid w:val="0062126E"/>
    <w:rsid w:val="006212DE"/>
    <w:rsid w:val="00621355"/>
    <w:rsid w:val="0062169D"/>
    <w:rsid w:val="0062181E"/>
    <w:rsid w:val="0062183D"/>
    <w:rsid w:val="006218C0"/>
    <w:rsid w:val="00621955"/>
    <w:rsid w:val="0062198B"/>
    <w:rsid w:val="00621C81"/>
    <w:rsid w:val="00621E5B"/>
    <w:rsid w:val="0062200C"/>
    <w:rsid w:val="0062219E"/>
    <w:rsid w:val="006222C1"/>
    <w:rsid w:val="006227CA"/>
    <w:rsid w:val="006233EB"/>
    <w:rsid w:val="00623A21"/>
    <w:rsid w:val="00623AAE"/>
    <w:rsid w:val="00623ACC"/>
    <w:rsid w:val="00623D64"/>
    <w:rsid w:val="006243BF"/>
    <w:rsid w:val="00624555"/>
    <w:rsid w:val="00624D99"/>
    <w:rsid w:val="006251A7"/>
    <w:rsid w:val="006255A6"/>
    <w:rsid w:val="006256EA"/>
    <w:rsid w:val="00625F6A"/>
    <w:rsid w:val="00626529"/>
    <w:rsid w:val="00626964"/>
    <w:rsid w:val="0062728D"/>
    <w:rsid w:val="00627B95"/>
    <w:rsid w:val="00627BDA"/>
    <w:rsid w:val="00630183"/>
    <w:rsid w:val="00630911"/>
    <w:rsid w:val="006310BB"/>
    <w:rsid w:val="00631D11"/>
    <w:rsid w:val="00631D1E"/>
    <w:rsid w:val="006320FB"/>
    <w:rsid w:val="00632322"/>
    <w:rsid w:val="00632515"/>
    <w:rsid w:val="00633090"/>
    <w:rsid w:val="006333B1"/>
    <w:rsid w:val="00633705"/>
    <w:rsid w:val="006337FB"/>
    <w:rsid w:val="006339FC"/>
    <w:rsid w:val="006343EF"/>
    <w:rsid w:val="00634BF7"/>
    <w:rsid w:val="006352EA"/>
    <w:rsid w:val="00635A95"/>
    <w:rsid w:val="00635B5B"/>
    <w:rsid w:val="00635EFB"/>
    <w:rsid w:val="00635F27"/>
    <w:rsid w:val="00635F77"/>
    <w:rsid w:val="00635FFC"/>
    <w:rsid w:val="00636460"/>
    <w:rsid w:val="00636570"/>
    <w:rsid w:val="006369B5"/>
    <w:rsid w:val="00636CDC"/>
    <w:rsid w:val="00636E14"/>
    <w:rsid w:val="00636F94"/>
    <w:rsid w:val="0063756A"/>
    <w:rsid w:val="00637CEB"/>
    <w:rsid w:val="00640034"/>
    <w:rsid w:val="006415DB"/>
    <w:rsid w:val="00641D66"/>
    <w:rsid w:val="006425E4"/>
    <w:rsid w:val="006427B2"/>
    <w:rsid w:val="00642C6E"/>
    <w:rsid w:val="00642FE4"/>
    <w:rsid w:val="006435AB"/>
    <w:rsid w:val="006436BE"/>
    <w:rsid w:val="006439D8"/>
    <w:rsid w:val="00643A2A"/>
    <w:rsid w:val="006444FF"/>
    <w:rsid w:val="00645184"/>
    <w:rsid w:val="0064574C"/>
    <w:rsid w:val="00645DF3"/>
    <w:rsid w:val="00645F64"/>
    <w:rsid w:val="006460D3"/>
    <w:rsid w:val="006465BC"/>
    <w:rsid w:val="00647EBB"/>
    <w:rsid w:val="00650AE5"/>
    <w:rsid w:val="00650DDE"/>
    <w:rsid w:val="006510D2"/>
    <w:rsid w:val="006511A5"/>
    <w:rsid w:val="006518D3"/>
    <w:rsid w:val="0065194B"/>
    <w:rsid w:val="006519B8"/>
    <w:rsid w:val="00651FA1"/>
    <w:rsid w:val="006520ED"/>
    <w:rsid w:val="0065220A"/>
    <w:rsid w:val="00652585"/>
    <w:rsid w:val="00652BD1"/>
    <w:rsid w:val="00652C79"/>
    <w:rsid w:val="006530D6"/>
    <w:rsid w:val="00653690"/>
    <w:rsid w:val="0065391C"/>
    <w:rsid w:val="00653CC5"/>
    <w:rsid w:val="00653D3A"/>
    <w:rsid w:val="00653F20"/>
    <w:rsid w:val="00654391"/>
    <w:rsid w:val="00654B26"/>
    <w:rsid w:val="006550EB"/>
    <w:rsid w:val="0065517C"/>
    <w:rsid w:val="0065524A"/>
    <w:rsid w:val="006560CB"/>
    <w:rsid w:val="006564DB"/>
    <w:rsid w:val="006569BC"/>
    <w:rsid w:val="00656C1C"/>
    <w:rsid w:val="00657265"/>
    <w:rsid w:val="00660258"/>
    <w:rsid w:val="006602DA"/>
    <w:rsid w:val="00660963"/>
    <w:rsid w:val="0066102C"/>
    <w:rsid w:val="0066114E"/>
    <w:rsid w:val="00661267"/>
    <w:rsid w:val="00661589"/>
    <w:rsid w:val="006618F4"/>
    <w:rsid w:val="00661A25"/>
    <w:rsid w:val="00662427"/>
    <w:rsid w:val="006626AC"/>
    <w:rsid w:val="00662A50"/>
    <w:rsid w:val="00662B41"/>
    <w:rsid w:val="00662BEE"/>
    <w:rsid w:val="00662DCC"/>
    <w:rsid w:val="00662FCE"/>
    <w:rsid w:val="0066303E"/>
    <w:rsid w:val="0066336B"/>
    <w:rsid w:val="00664213"/>
    <w:rsid w:val="00664A68"/>
    <w:rsid w:val="00664D5E"/>
    <w:rsid w:val="0066502C"/>
    <w:rsid w:val="0066560E"/>
    <w:rsid w:val="0066570A"/>
    <w:rsid w:val="00665A0B"/>
    <w:rsid w:val="00665B79"/>
    <w:rsid w:val="00665E7E"/>
    <w:rsid w:val="00665F55"/>
    <w:rsid w:val="006660A0"/>
    <w:rsid w:val="00667837"/>
    <w:rsid w:val="00667A0A"/>
    <w:rsid w:val="00667CD4"/>
    <w:rsid w:val="006701A3"/>
    <w:rsid w:val="006707AC"/>
    <w:rsid w:val="00670AE4"/>
    <w:rsid w:val="00670DBD"/>
    <w:rsid w:val="00670FA0"/>
    <w:rsid w:val="0067124B"/>
    <w:rsid w:val="006713E2"/>
    <w:rsid w:val="00671A22"/>
    <w:rsid w:val="00672BB3"/>
    <w:rsid w:val="00672CD7"/>
    <w:rsid w:val="00672DAC"/>
    <w:rsid w:val="00672DDE"/>
    <w:rsid w:val="00672E05"/>
    <w:rsid w:val="006733EA"/>
    <w:rsid w:val="00673B4B"/>
    <w:rsid w:val="006741AC"/>
    <w:rsid w:val="0067456C"/>
    <w:rsid w:val="00675316"/>
    <w:rsid w:val="00675349"/>
    <w:rsid w:val="006755AD"/>
    <w:rsid w:val="00675705"/>
    <w:rsid w:val="00675783"/>
    <w:rsid w:val="006758F3"/>
    <w:rsid w:val="00675B47"/>
    <w:rsid w:val="00675C3E"/>
    <w:rsid w:val="00675C4A"/>
    <w:rsid w:val="00676183"/>
    <w:rsid w:val="006763F1"/>
    <w:rsid w:val="00676961"/>
    <w:rsid w:val="006769A5"/>
    <w:rsid w:val="00676DD6"/>
    <w:rsid w:val="00676DE4"/>
    <w:rsid w:val="00676E22"/>
    <w:rsid w:val="006772A3"/>
    <w:rsid w:val="00677369"/>
    <w:rsid w:val="006775D3"/>
    <w:rsid w:val="006779AE"/>
    <w:rsid w:val="00677B76"/>
    <w:rsid w:val="006801BD"/>
    <w:rsid w:val="006806D4"/>
    <w:rsid w:val="006811A7"/>
    <w:rsid w:val="00681BF0"/>
    <w:rsid w:val="00681E9C"/>
    <w:rsid w:val="006820DF"/>
    <w:rsid w:val="00682ABB"/>
    <w:rsid w:val="006837FE"/>
    <w:rsid w:val="0068395D"/>
    <w:rsid w:val="00683962"/>
    <w:rsid w:val="00683AE5"/>
    <w:rsid w:val="00683D3B"/>
    <w:rsid w:val="00684125"/>
    <w:rsid w:val="00684252"/>
    <w:rsid w:val="00684BC1"/>
    <w:rsid w:val="00684EF5"/>
    <w:rsid w:val="00684F14"/>
    <w:rsid w:val="006857D2"/>
    <w:rsid w:val="00685C60"/>
    <w:rsid w:val="00685F07"/>
    <w:rsid w:val="00685F15"/>
    <w:rsid w:val="006861BD"/>
    <w:rsid w:val="00686410"/>
    <w:rsid w:val="00687578"/>
    <w:rsid w:val="00687586"/>
    <w:rsid w:val="0068765B"/>
    <w:rsid w:val="006878C4"/>
    <w:rsid w:val="00687C9C"/>
    <w:rsid w:val="00687D79"/>
    <w:rsid w:val="0069013E"/>
    <w:rsid w:val="006904D5"/>
    <w:rsid w:val="00690843"/>
    <w:rsid w:val="00691357"/>
    <w:rsid w:val="006913D7"/>
    <w:rsid w:val="00691538"/>
    <w:rsid w:val="006917A4"/>
    <w:rsid w:val="00691E4B"/>
    <w:rsid w:val="00691E54"/>
    <w:rsid w:val="00692270"/>
    <w:rsid w:val="00692287"/>
    <w:rsid w:val="006923B3"/>
    <w:rsid w:val="00692650"/>
    <w:rsid w:val="006928DF"/>
    <w:rsid w:val="00692C99"/>
    <w:rsid w:val="006931F7"/>
    <w:rsid w:val="00693472"/>
    <w:rsid w:val="006938CD"/>
    <w:rsid w:val="00693A60"/>
    <w:rsid w:val="00693C4E"/>
    <w:rsid w:val="00693DE0"/>
    <w:rsid w:val="006940A4"/>
    <w:rsid w:val="0069427A"/>
    <w:rsid w:val="006942BA"/>
    <w:rsid w:val="006943E9"/>
    <w:rsid w:val="00694503"/>
    <w:rsid w:val="006945BD"/>
    <w:rsid w:val="006945BE"/>
    <w:rsid w:val="00694707"/>
    <w:rsid w:val="00694952"/>
    <w:rsid w:val="00694B36"/>
    <w:rsid w:val="00694E56"/>
    <w:rsid w:val="00695A39"/>
    <w:rsid w:val="00695C46"/>
    <w:rsid w:val="00696493"/>
    <w:rsid w:val="00696861"/>
    <w:rsid w:val="00696B55"/>
    <w:rsid w:val="00696D23"/>
    <w:rsid w:val="006975D7"/>
    <w:rsid w:val="006978C1"/>
    <w:rsid w:val="00697BC3"/>
    <w:rsid w:val="00697E16"/>
    <w:rsid w:val="00697F7C"/>
    <w:rsid w:val="006A12B0"/>
    <w:rsid w:val="006A1412"/>
    <w:rsid w:val="006A15BA"/>
    <w:rsid w:val="006A1C45"/>
    <w:rsid w:val="006A1D0F"/>
    <w:rsid w:val="006A1DF9"/>
    <w:rsid w:val="006A1E2D"/>
    <w:rsid w:val="006A21A2"/>
    <w:rsid w:val="006A240A"/>
    <w:rsid w:val="006A25FA"/>
    <w:rsid w:val="006A2712"/>
    <w:rsid w:val="006A2BF6"/>
    <w:rsid w:val="006A2C54"/>
    <w:rsid w:val="006A3054"/>
    <w:rsid w:val="006A3217"/>
    <w:rsid w:val="006A36FB"/>
    <w:rsid w:val="006A374D"/>
    <w:rsid w:val="006A3B1D"/>
    <w:rsid w:val="006A3B23"/>
    <w:rsid w:val="006A3D3D"/>
    <w:rsid w:val="006A446F"/>
    <w:rsid w:val="006A4B10"/>
    <w:rsid w:val="006A4C08"/>
    <w:rsid w:val="006A4D31"/>
    <w:rsid w:val="006A52B6"/>
    <w:rsid w:val="006A53A5"/>
    <w:rsid w:val="006A53D1"/>
    <w:rsid w:val="006A5430"/>
    <w:rsid w:val="006A555C"/>
    <w:rsid w:val="006A580A"/>
    <w:rsid w:val="006A5A09"/>
    <w:rsid w:val="006A5ABF"/>
    <w:rsid w:val="006A5E0A"/>
    <w:rsid w:val="006A5E8E"/>
    <w:rsid w:val="006A6E14"/>
    <w:rsid w:val="006A75ED"/>
    <w:rsid w:val="006A7EE1"/>
    <w:rsid w:val="006B036D"/>
    <w:rsid w:val="006B05BB"/>
    <w:rsid w:val="006B06BE"/>
    <w:rsid w:val="006B07B8"/>
    <w:rsid w:val="006B0A2B"/>
    <w:rsid w:val="006B12EB"/>
    <w:rsid w:val="006B1360"/>
    <w:rsid w:val="006B1892"/>
    <w:rsid w:val="006B1961"/>
    <w:rsid w:val="006B1FE7"/>
    <w:rsid w:val="006B217B"/>
    <w:rsid w:val="006B25D6"/>
    <w:rsid w:val="006B2CBF"/>
    <w:rsid w:val="006B2CC3"/>
    <w:rsid w:val="006B324A"/>
    <w:rsid w:val="006B40CA"/>
    <w:rsid w:val="006B41DF"/>
    <w:rsid w:val="006B42DE"/>
    <w:rsid w:val="006B48FF"/>
    <w:rsid w:val="006B4A67"/>
    <w:rsid w:val="006B5053"/>
    <w:rsid w:val="006B50C0"/>
    <w:rsid w:val="006B54F4"/>
    <w:rsid w:val="006B55F7"/>
    <w:rsid w:val="006B5BE0"/>
    <w:rsid w:val="006B5C49"/>
    <w:rsid w:val="006B5F0E"/>
    <w:rsid w:val="006B61E0"/>
    <w:rsid w:val="006B68BB"/>
    <w:rsid w:val="006B75A2"/>
    <w:rsid w:val="006B7D50"/>
    <w:rsid w:val="006B7D95"/>
    <w:rsid w:val="006B7ECC"/>
    <w:rsid w:val="006C0A4F"/>
    <w:rsid w:val="006C1232"/>
    <w:rsid w:val="006C12D0"/>
    <w:rsid w:val="006C1A93"/>
    <w:rsid w:val="006C1D97"/>
    <w:rsid w:val="006C2A04"/>
    <w:rsid w:val="006C36C7"/>
    <w:rsid w:val="006C3710"/>
    <w:rsid w:val="006C3E80"/>
    <w:rsid w:val="006C4461"/>
    <w:rsid w:val="006C45F8"/>
    <w:rsid w:val="006C47DF"/>
    <w:rsid w:val="006C51D3"/>
    <w:rsid w:val="006C52C1"/>
    <w:rsid w:val="006C5BC7"/>
    <w:rsid w:val="006C5D27"/>
    <w:rsid w:val="006C62FD"/>
    <w:rsid w:val="006C63AB"/>
    <w:rsid w:val="006C666A"/>
    <w:rsid w:val="006C676F"/>
    <w:rsid w:val="006C6DC8"/>
    <w:rsid w:val="006C708B"/>
    <w:rsid w:val="006C77B3"/>
    <w:rsid w:val="006C7B5F"/>
    <w:rsid w:val="006C7E61"/>
    <w:rsid w:val="006C7FB7"/>
    <w:rsid w:val="006D0446"/>
    <w:rsid w:val="006D06A9"/>
    <w:rsid w:val="006D07AD"/>
    <w:rsid w:val="006D0F03"/>
    <w:rsid w:val="006D0F7A"/>
    <w:rsid w:val="006D179C"/>
    <w:rsid w:val="006D1B2C"/>
    <w:rsid w:val="006D1B4B"/>
    <w:rsid w:val="006D1F7F"/>
    <w:rsid w:val="006D2029"/>
    <w:rsid w:val="006D207D"/>
    <w:rsid w:val="006D330F"/>
    <w:rsid w:val="006D3698"/>
    <w:rsid w:val="006D3DD9"/>
    <w:rsid w:val="006D3E4C"/>
    <w:rsid w:val="006D3FB0"/>
    <w:rsid w:val="006D54B4"/>
    <w:rsid w:val="006D55E1"/>
    <w:rsid w:val="006D5642"/>
    <w:rsid w:val="006D5B21"/>
    <w:rsid w:val="006D60D8"/>
    <w:rsid w:val="006D65D6"/>
    <w:rsid w:val="006D6692"/>
    <w:rsid w:val="006D6827"/>
    <w:rsid w:val="006D6F41"/>
    <w:rsid w:val="006D706F"/>
    <w:rsid w:val="006D7744"/>
    <w:rsid w:val="006D7C05"/>
    <w:rsid w:val="006D7FC7"/>
    <w:rsid w:val="006E026D"/>
    <w:rsid w:val="006E050B"/>
    <w:rsid w:val="006E072B"/>
    <w:rsid w:val="006E0E3E"/>
    <w:rsid w:val="006E0E9A"/>
    <w:rsid w:val="006E1009"/>
    <w:rsid w:val="006E13AB"/>
    <w:rsid w:val="006E149C"/>
    <w:rsid w:val="006E16DF"/>
    <w:rsid w:val="006E1833"/>
    <w:rsid w:val="006E2DDD"/>
    <w:rsid w:val="006E326A"/>
    <w:rsid w:val="006E3320"/>
    <w:rsid w:val="006E40B9"/>
    <w:rsid w:val="006E4496"/>
    <w:rsid w:val="006E48B1"/>
    <w:rsid w:val="006E4A16"/>
    <w:rsid w:val="006E5430"/>
    <w:rsid w:val="006E5479"/>
    <w:rsid w:val="006E6457"/>
    <w:rsid w:val="006E69E8"/>
    <w:rsid w:val="006E6C22"/>
    <w:rsid w:val="006E7A02"/>
    <w:rsid w:val="006E7C18"/>
    <w:rsid w:val="006F02CE"/>
    <w:rsid w:val="006F03CE"/>
    <w:rsid w:val="006F0613"/>
    <w:rsid w:val="006F082D"/>
    <w:rsid w:val="006F0875"/>
    <w:rsid w:val="006F08DC"/>
    <w:rsid w:val="006F0FA4"/>
    <w:rsid w:val="006F119A"/>
    <w:rsid w:val="006F132B"/>
    <w:rsid w:val="006F194A"/>
    <w:rsid w:val="006F1AC1"/>
    <w:rsid w:val="006F1D5F"/>
    <w:rsid w:val="006F20F8"/>
    <w:rsid w:val="006F27DC"/>
    <w:rsid w:val="006F29B0"/>
    <w:rsid w:val="006F2C96"/>
    <w:rsid w:val="006F2FB5"/>
    <w:rsid w:val="006F324A"/>
    <w:rsid w:val="006F385A"/>
    <w:rsid w:val="006F3893"/>
    <w:rsid w:val="006F43F7"/>
    <w:rsid w:val="006F4944"/>
    <w:rsid w:val="006F4975"/>
    <w:rsid w:val="006F4E91"/>
    <w:rsid w:val="006F51A6"/>
    <w:rsid w:val="006F55D1"/>
    <w:rsid w:val="006F587B"/>
    <w:rsid w:val="006F59BF"/>
    <w:rsid w:val="006F602B"/>
    <w:rsid w:val="006F6C74"/>
    <w:rsid w:val="006F71C6"/>
    <w:rsid w:val="006F7262"/>
    <w:rsid w:val="006F77B1"/>
    <w:rsid w:val="006F77D6"/>
    <w:rsid w:val="006F7A5E"/>
    <w:rsid w:val="00700240"/>
    <w:rsid w:val="00700296"/>
    <w:rsid w:val="0070119F"/>
    <w:rsid w:val="0070168B"/>
    <w:rsid w:val="00701ADF"/>
    <w:rsid w:val="00701B39"/>
    <w:rsid w:val="00701C63"/>
    <w:rsid w:val="00703463"/>
    <w:rsid w:val="00703645"/>
    <w:rsid w:val="00703A7C"/>
    <w:rsid w:val="00703C35"/>
    <w:rsid w:val="007049B9"/>
    <w:rsid w:val="007054BD"/>
    <w:rsid w:val="00705745"/>
    <w:rsid w:val="0070598B"/>
    <w:rsid w:val="00705A89"/>
    <w:rsid w:val="00705F64"/>
    <w:rsid w:val="007065A7"/>
    <w:rsid w:val="007066F4"/>
    <w:rsid w:val="00706A74"/>
    <w:rsid w:val="00706D09"/>
    <w:rsid w:val="00707055"/>
    <w:rsid w:val="00707074"/>
    <w:rsid w:val="00707085"/>
    <w:rsid w:val="00707DFD"/>
    <w:rsid w:val="007102F8"/>
    <w:rsid w:val="0071064C"/>
    <w:rsid w:val="007109A5"/>
    <w:rsid w:val="00710B05"/>
    <w:rsid w:val="00711601"/>
    <w:rsid w:val="00711A63"/>
    <w:rsid w:val="00711BEF"/>
    <w:rsid w:val="00711FC7"/>
    <w:rsid w:val="00712433"/>
    <w:rsid w:val="007130DD"/>
    <w:rsid w:val="00713191"/>
    <w:rsid w:val="0071326A"/>
    <w:rsid w:val="00713BC5"/>
    <w:rsid w:val="007141AE"/>
    <w:rsid w:val="0071439E"/>
    <w:rsid w:val="007151C4"/>
    <w:rsid w:val="00715366"/>
    <w:rsid w:val="0071540C"/>
    <w:rsid w:val="00715790"/>
    <w:rsid w:val="00715E5A"/>
    <w:rsid w:val="00716495"/>
    <w:rsid w:val="0071692C"/>
    <w:rsid w:val="00716948"/>
    <w:rsid w:val="00716C8F"/>
    <w:rsid w:val="0071702A"/>
    <w:rsid w:val="0071728D"/>
    <w:rsid w:val="0071745D"/>
    <w:rsid w:val="00717C01"/>
    <w:rsid w:val="00720B72"/>
    <w:rsid w:val="00720ED0"/>
    <w:rsid w:val="00721294"/>
    <w:rsid w:val="00721394"/>
    <w:rsid w:val="00721502"/>
    <w:rsid w:val="00721ADB"/>
    <w:rsid w:val="00721F75"/>
    <w:rsid w:val="00722383"/>
    <w:rsid w:val="007233B4"/>
    <w:rsid w:val="0072349C"/>
    <w:rsid w:val="0072379C"/>
    <w:rsid w:val="007238CD"/>
    <w:rsid w:val="00723B4C"/>
    <w:rsid w:val="00723E81"/>
    <w:rsid w:val="00723EEC"/>
    <w:rsid w:val="0072530F"/>
    <w:rsid w:val="00725DC4"/>
    <w:rsid w:val="00725DDD"/>
    <w:rsid w:val="007266D1"/>
    <w:rsid w:val="0072689A"/>
    <w:rsid w:val="00726F7E"/>
    <w:rsid w:val="00727157"/>
    <w:rsid w:val="00727432"/>
    <w:rsid w:val="007276F6"/>
    <w:rsid w:val="0072776A"/>
    <w:rsid w:val="00730346"/>
    <w:rsid w:val="007308AF"/>
    <w:rsid w:val="00730AEE"/>
    <w:rsid w:val="00730FC5"/>
    <w:rsid w:val="00731613"/>
    <w:rsid w:val="00731759"/>
    <w:rsid w:val="007317FE"/>
    <w:rsid w:val="0073193D"/>
    <w:rsid w:val="007319DC"/>
    <w:rsid w:val="00731A7C"/>
    <w:rsid w:val="00731D49"/>
    <w:rsid w:val="00731DCD"/>
    <w:rsid w:val="00732E88"/>
    <w:rsid w:val="00733479"/>
    <w:rsid w:val="007335AD"/>
    <w:rsid w:val="007337F3"/>
    <w:rsid w:val="00733862"/>
    <w:rsid w:val="00733B89"/>
    <w:rsid w:val="00733CCB"/>
    <w:rsid w:val="00733DDF"/>
    <w:rsid w:val="007343ED"/>
    <w:rsid w:val="0073485D"/>
    <w:rsid w:val="007348D9"/>
    <w:rsid w:val="00734C1D"/>
    <w:rsid w:val="007350E3"/>
    <w:rsid w:val="0073517E"/>
    <w:rsid w:val="0073572D"/>
    <w:rsid w:val="00736021"/>
    <w:rsid w:val="0073645A"/>
    <w:rsid w:val="0073651E"/>
    <w:rsid w:val="00736797"/>
    <w:rsid w:val="00736FF0"/>
    <w:rsid w:val="00737206"/>
    <w:rsid w:val="007379A5"/>
    <w:rsid w:val="00737CFC"/>
    <w:rsid w:val="00737E7B"/>
    <w:rsid w:val="00737EAD"/>
    <w:rsid w:val="00740031"/>
    <w:rsid w:val="00740635"/>
    <w:rsid w:val="00740A31"/>
    <w:rsid w:val="00740D7C"/>
    <w:rsid w:val="00741653"/>
    <w:rsid w:val="00741BAB"/>
    <w:rsid w:val="00741FD7"/>
    <w:rsid w:val="007421DA"/>
    <w:rsid w:val="00742203"/>
    <w:rsid w:val="00742A23"/>
    <w:rsid w:val="00742B4D"/>
    <w:rsid w:val="00742E3A"/>
    <w:rsid w:val="00742E4D"/>
    <w:rsid w:val="007431FE"/>
    <w:rsid w:val="00743764"/>
    <w:rsid w:val="00743BFD"/>
    <w:rsid w:val="00743CF0"/>
    <w:rsid w:val="00744056"/>
    <w:rsid w:val="00744117"/>
    <w:rsid w:val="00744587"/>
    <w:rsid w:val="007446E0"/>
    <w:rsid w:val="00744839"/>
    <w:rsid w:val="007451E5"/>
    <w:rsid w:val="00745218"/>
    <w:rsid w:val="0074524F"/>
    <w:rsid w:val="007458FB"/>
    <w:rsid w:val="00745F38"/>
    <w:rsid w:val="00746AC4"/>
    <w:rsid w:val="00746D27"/>
    <w:rsid w:val="00746EB2"/>
    <w:rsid w:val="00747141"/>
    <w:rsid w:val="00747791"/>
    <w:rsid w:val="007479E3"/>
    <w:rsid w:val="00750157"/>
    <w:rsid w:val="0075017F"/>
    <w:rsid w:val="007505C3"/>
    <w:rsid w:val="00750B6A"/>
    <w:rsid w:val="00750FA4"/>
    <w:rsid w:val="00750FCD"/>
    <w:rsid w:val="007510CC"/>
    <w:rsid w:val="007514FE"/>
    <w:rsid w:val="007517E4"/>
    <w:rsid w:val="00751E0D"/>
    <w:rsid w:val="007521A3"/>
    <w:rsid w:val="007521E1"/>
    <w:rsid w:val="00752258"/>
    <w:rsid w:val="007525D0"/>
    <w:rsid w:val="00752788"/>
    <w:rsid w:val="00752A8A"/>
    <w:rsid w:val="007532C1"/>
    <w:rsid w:val="007536A3"/>
    <w:rsid w:val="00753896"/>
    <w:rsid w:val="00753A9E"/>
    <w:rsid w:val="00753DB9"/>
    <w:rsid w:val="00753DC7"/>
    <w:rsid w:val="007543BB"/>
    <w:rsid w:val="00754931"/>
    <w:rsid w:val="00754AA3"/>
    <w:rsid w:val="00754BD3"/>
    <w:rsid w:val="00754E06"/>
    <w:rsid w:val="00754E13"/>
    <w:rsid w:val="0075508F"/>
    <w:rsid w:val="007557E0"/>
    <w:rsid w:val="007558CB"/>
    <w:rsid w:val="00755C0E"/>
    <w:rsid w:val="00755C79"/>
    <w:rsid w:val="007562E5"/>
    <w:rsid w:val="00756D6F"/>
    <w:rsid w:val="00756E14"/>
    <w:rsid w:val="00757668"/>
    <w:rsid w:val="00757B0E"/>
    <w:rsid w:val="00757CD5"/>
    <w:rsid w:val="0076009D"/>
    <w:rsid w:val="0076058F"/>
    <w:rsid w:val="00760600"/>
    <w:rsid w:val="00760768"/>
    <w:rsid w:val="007611CC"/>
    <w:rsid w:val="007611F7"/>
    <w:rsid w:val="00761579"/>
    <w:rsid w:val="007616D5"/>
    <w:rsid w:val="0076194B"/>
    <w:rsid w:val="00761B8D"/>
    <w:rsid w:val="00761C75"/>
    <w:rsid w:val="00761EBA"/>
    <w:rsid w:val="00763490"/>
    <w:rsid w:val="007638EC"/>
    <w:rsid w:val="007639A8"/>
    <w:rsid w:val="007640EE"/>
    <w:rsid w:val="007644B2"/>
    <w:rsid w:val="007646EA"/>
    <w:rsid w:val="00764ADB"/>
    <w:rsid w:val="00764BC1"/>
    <w:rsid w:val="00765067"/>
    <w:rsid w:val="007666B9"/>
    <w:rsid w:val="0076695E"/>
    <w:rsid w:val="00766E03"/>
    <w:rsid w:val="00767785"/>
    <w:rsid w:val="00767B5A"/>
    <w:rsid w:val="007704A2"/>
    <w:rsid w:val="007705B9"/>
    <w:rsid w:val="00770730"/>
    <w:rsid w:val="00770BEA"/>
    <w:rsid w:val="00770CCD"/>
    <w:rsid w:val="00771080"/>
    <w:rsid w:val="00771297"/>
    <w:rsid w:val="0077212E"/>
    <w:rsid w:val="007721C8"/>
    <w:rsid w:val="0077227A"/>
    <w:rsid w:val="00772560"/>
    <w:rsid w:val="00772634"/>
    <w:rsid w:val="00772917"/>
    <w:rsid w:val="00772C10"/>
    <w:rsid w:val="00772FAD"/>
    <w:rsid w:val="007730DC"/>
    <w:rsid w:val="0077313D"/>
    <w:rsid w:val="00773489"/>
    <w:rsid w:val="00773DF4"/>
    <w:rsid w:val="007744CD"/>
    <w:rsid w:val="00774745"/>
    <w:rsid w:val="0077478E"/>
    <w:rsid w:val="00774882"/>
    <w:rsid w:val="007748C1"/>
    <w:rsid w:val="00775F42"/>
    <w:rsid w:val="0077621F"/>
    <w:rsid w:val="00776323"/>
    <w:rsid w:val="00776431"/>
    <w:rsid w:val="00776CCE"/>
    <w:rsid w:val="00776EDF"/>
    <w:rsid w:val="00776F81"/>
    <w:rsid w:val="00776F8F"/>
    <w:rsid w:val="0077786C"/>
    <w:rsid w:val="00777CEC"/>
    <w:rsid w:val="00777E21"/>
    <w:rsid w:val="00780E0F"/>
    <w:rsid w:val="007811F8"/>
    <w:rsid w:val="00781769"/>
    <w:rsid w:val="00781863"/>
    <w:rsid w:val="007818B8"/>
    <w:rsid w:val="007819C7"/>
    <w:rsid w:val="00781B85"/>
    <w:rsid w:val="00782529"/>
    <w:rsid w:val="0078258F"/>
    <w:rsid w:val="0078271C"/>
    <w:rsid w:val="00782F79"/>
    <w:rsid w:val="00783617"/>
    <w:rsid w:val="00783705"/>
    <w:rsid w:val="0078393A"/>
    <w:rsid w:val="00783E26"/>
    <w:rsid w:val="00783F5A"/>
    <w:rsid w:val="00784211"/>
    <w:rsid w:val="0078444F"/>
    <w:rsid w:val="007845F9"/>
    <w:rsid w:val="00784963"/>
    <w:rsid w:val="00784C4C"/>
    <w:rsid w:val="007857DA"/>
    <w:rsid w:val="00785B30"/>
    <w:rsid w:val="00785E26"/>
    <w:rsid w:val="00785FBB"/>
    <w:rsid w:val="00786797"/>
    <w:rsid w:val="00786CA5"/>
    <w:rsid w:val="007873E8"/>
    <w:rsid w:val="00787971"/>
    <w:rsid w:val="00787BA5"/>
    <w:rsid w:val="00787D4F"/>
    <w:rsid w:val="00787DAA"/>
    <w:rsid w:val="0079005A"/>
    <w:rsid w:val="0079029D"/>
    <w:rsid w:val="00790954"/>
    <w:rsid w:val="00790A47"/>
    <w:rsid w:val="00790A70"/>
    <w:rsid w:val="00790D2A"/>
    <w:rsid w:val="007910BB"/>
    <w:rsid w:val="0079158D"/>
    <w:rsid w:val="00791638"/>
    <w:rsid w:val="00791850"/>
    <w:rsid w:val="0079190D"/>
    <w:rsid w:val="00791A4E"/>
    <w:rsid w:val="00791D3B"/>
    <w:rsid w:val="0079372D"/>
    <w:rsid w:val="00793A2A"/>
    <w:rsid w:val="00793B29"/>
    <w:rsid w:val="00793BE3"/>
    <w:rsid w:val="0079439E"/>
    <w:rsid w:val="00794DEC"/>
    <w:rsid w:val="00794E74"/>
    <w:rsid w:val="00794F08"/>
    <w:rsid w:val="00794FEE"/>
    <w:rsid w:val="007953DE"/>
    <w:rsid w:val="00795977"/>
    <w:rsid w:val="00795AF2"/>
    <w:rsid w:val="00795DF6"/>
    <w:rsid w:val="007963A2"/>
    <w:rsid w:val="00796453"/>
    <w:rsid w:val="00796510"/>
    <w:rsid w:val="00796BC5"/>
    <w:rsid w:val="00796DBC"/>
    <w:rsid w:val="00797081"/>
    <w:rsid w:val="00797A31"/>
    <w:rsid w:val="00797D6B"/>
    <w:rsid w:val="007A0480"/>
    <w:rsid w:val="007A0C5F"/>
    <w:rsid w:val="007A109F"/>
    <w:rsid w:val="007A10D7"/>
    <w:rsid w:val="007A17B4"/>
    <w:rsid w:val="007A1EEA"/>
    <w:rsid w:val="007A1FF7"/>
    <w:rsid w:val="007A2363"/>
    <w:rsid w:val="007A2826"/>
    <w:rsid w:val="007A2934"/>
    <w:rsid w:val="007A2EAF"/>
    <w:rsid w:val="007A3402"/>
    <w:rsid w:val="007A35D6"/>
    <w:rsid w:val="007A36A1"/>
    <w:rsid w:val="007A38D4"/>
    <w:rsid w:val="007A42DE"/>
    <w:rsid w:val="007A464B"/>
    <w:rsid w:val="007A4940"/>
    <w:rsid w:val="007A4984"/>
    <w:rsid w:val="007A6CC4"/>
    <w:rsid w:val="007A740B"/>
    <w:rsid w:val="007A747B"/>
    <w:rsid w:val="007A7488"/>
    <w:rsid w:val="007A748A"/>
    <w:rsid w:val="007A7500"/>
    <w:rsid w:val="007A7535"/>
    <w:rsid w:val="007A7E8B"/>
    <w:rsid w:val="007B0093"/>
    <w:rsid w:val="007B09E6"/>
    <w:rsid w:val="007B0E5B"/>
    <w:rsid w:val="007B101A"/>
    <w:rsid w:val="007B101E"/>
    <w:rsid w:val="007B1628"/>
    <w:rsid w:val="007B202B"/>
    <w:rsid w:val="007B2280"/>
    <w:rsid w:val="007B22A5"/>
    <w:rsid w:val="007B2AC7"/>
    <w:rsid w:val="007B2C61"/>
    <w:rsid w:val="007B30FE"/>
    <w:rsid w:val="007B3457"/>
    <w:rsid w:val="007B3E95"/>
    <w:rsid w:val="007B3FB3"/>
    <w:rsid w:val="007B451A"/>
    <w:rsid w:val="007B477D"/>
    <w:rsid w:val="007B5672"/>
    <w:rsid w:val="007B56AF"/>
    <w:rsid w:val="007B57DE"/>
    <w:rsid w:val="007B5A2A"/>
    <w:rsid w:val="007B6162"/>
    <w:rsid w:val="007B62C9"/>
    <w:rsid w:val="007B646A"/>
    <w:rsid w:val="007B719D"/>
    <w:rsid w:val="007B7226"/>
    <w:rsid w:val="007B7503"/>
    <w:rsid w:val="007B767F"/>
    <w:rsid w:val="007B7760"/>
    <w:rsid w:val="007C0354"/>
    <w:rsid w:val="007C0379"/>
    <w:rsid w:val="007C05A3"/>
    <w:rsid w:val="007C0684"/>
    <w:rsid w:val="007C09E5"/>
    <w:rsid w:val="007C1606"/>
    <w:rsid w:val="007C16B0"/>
    <w:rsid w:val="007C19E0"/>
    <w:rsid w:val="007C1FEA"/>
    <w:rsid w:val="007C213C"/>
    <w:rsid w:val="007C2208"/>
    <w:rsid w:val="007C2533"/>
    <w:rsid w:val="007C2537"/>
    <w:rsid w:val="007C2676"/>
    <w:rsid w:val="007C2921"/>
    <w:rsid w:val="007C2956"/>
    <w:rsid w:val="007C2C7C"/>
    <w:rsid w:val="007C304D"/>
    <w:rsid w:val="007C3114"/>
    <w:rsid w:val="007C3117"/>
    <w:rsid w:val="007C3210"/>
    <w:rsid w:val="007C407A"/>
    <w:rsid w:val="007C44DD"/>
    <w:rsid w:val="007C4BEE"/>
    <w:rsid w:val="007C4CE9"/>
    <w:rsid w:val="007C5A84"/>
    <w:rsid w:val="007C5BCD"/>
    <w:rsid w:val="007C5F1D"/>
    <w:rsid w:val="007C5F23"/>
    <w:rsid w:val="007C6677"/>
    <w:rsid w:val="007C6940"/>
    <w:rsid w:val="007C6CBC"/>
    <w:rsid w:val="007C6D1D"/>
    <w:rsid w:val="007C707D"/>
    <w:rsid w:val="007C71CB"/>
    <w:rsid w:val="007C7348"/>
    <w:rsid w:val="007C75AE"/>
    <w:rsid w:val="007C79F0"/>
    <w:rsid w:val="007C7AAF"/>
    <w:rsid w:val="007D0220"/>
    <w:rsid w:val="007D06C0"/>
    <w:rsid w:val="007D13A9"/>
    <w:rsid w:val="007D185B"/>
    <w:rsid w:val="007D1D7F"/>
    <w:rsid w:val="007D1FFA"/>
    <w:rsid w:val="007D21CF"/>
    <w:rsid w:val="007D2971"/>
    <w:rsid w:val="007D2A40"/>
    <w:rsid w:val="007D331D"/>
    <w:rsid w:val="007D37DD"/>
    <w:rsid w:val="007D38C4"/>
    <w:rsid w:val="007D3A19"/>
    <w:rsid w:val="007D3BD4"/>
    <w:rsid w:val="007D3E60"/>
    <w:rsid w:val="007D4321"/>
    <w:rsid w:val="007D48C2"/>
    <w:rsid w:val="007D497A"/>
    <w:rsid w:val="007D4A30"/>
    <w:rsid w:val="007D4C3F"/>
    <w:rsid w:val="007D5826"/>
    <w:rsid w:val="007D58BD"/>
    <w:rsid w:val="007D5A33"/>
    <w:rsid w:val="007D6462"/>
    <w:rsid w:val="007D67EA"/>
    <w:rsid w:val="007D6B63"/>
    <w:rsid w:val="007D6C0D"/>
    <w:rsid w:val="007D700C"/>
    <w:rsid w:val="007D7EE1"/>
    <w:rsid w:val="007E009A"/>
    <w:rsid w:val="007E05B3"/>
    <w:rsid w:val="007E0B87"/>
    <w:rsid w:val="007E13D2"/>
    <w:rsid w:val="007E144A"/>
    <w:rsid w:val="007E1AA6"/>
    <w:rsid w:val="007E1AAF"/>
    <w:rsid w:val="007E1EBE"/>
    <w:rsid w:val="007E1FD5"/>
    <w:rsid w:val="007E24EE"/>
    <w:rsid w:val="007E2AED"/>
    <w:rsid w:val="007E2B61"/>
    <w:rsid w:val="007E2E85"/>
    <w:rsid w:val="007E3656"/>
    <w:rsid w:val="007E393A"/>
    <w:rsid w:val="007E3EE3"/>
    <w:rsid w:val="007E3F9D"/>
    <w:rsid w:val="007E4622"/>
    <w:rsid w:val="007E462E"/>
    <w:rsid w:val="007E489A"/>
    <w:rsid w:val="007E4E7C"/>
    <w:rsid w:val="007E53A8"/>
    <w:rsid w:val="007E5A09"/>
    <w:rsid w:val="007E5D01"/>
    <w:rsid w:val="007E67A0"/>
    <w:rsid w:val="007E6B07"/>
    <w:rsid w:val="007E6B26"/>
    <w:rsid w:val="007E6DAB"/>
    <w:rsid w:val="007E7051"/>
    <w:rsid w:val="007E71C4"/>
    <w:rsid w:val="007E725C"/>
    <w:rsid w:val="007E7A12"/>
    <w:rsid w:val="007E7D0D"/>
    <w:rsid w:val="007F00C2"/>
    <w:rsid w:val="007F043B"/>
    <w:rsid w:val="007F2252"/>
    <w:rsid w:val="007F2343"/>
    <w:rsid w:val="007F2476"/>
    <w:rsid w:val="007F26ED"/>
    <w:rsid w:val="007F2D2E"/>
    <w:rsid w:val="007F3889"/>
    <w:rsid w:val="007F3B6C"/>
    <w:rsid w:val="007F3C07"/>
    <w:rsid w:val="007F3CFA"/>
    <w:rsid w:val="007F3DE0"/>
    <w:rsid w:val="007F4D1B"/>
    <w:rsid w:val="007F4D65"/>
    <w:rsid w:val="007F4D7C"/>
    <w:rsid w:val="007F62BA"/>
    <w:rsid w:val="007F6911"/>
    <w:rsid w:val="007F7298"/>
    <w:rsid w:val="007F7344"/>
    <w:rsid w:val="007F73B1"/>
    <w:rsid w:val="007F791A"/>
    <w:rsid w:val="007F7EE2"/>
    <w:rsid w:val="007F7FED"/>
    <w:rsid w:val="00800135"/>
    <w:rsid w:val="0080063D"/>
    <w:rsid w:val="00800759"/>
    <w:rsid w:val="00800A19"/>
    <w:rsid w:val="00800CC2"/>
    <w:rsid w:val="00800DB9"/>
    <w:rsid w:val="00800FFA"/>
    <w:rsid w:val="00801420"/>
    <w:rsid w:val="00801531"/>
    <w:rsid w:val="0080160A"/>
    <w:rsid w:val="008020A4"/>
    <w:rsid w:val="0080214F"/>
    <w:rsid w:val="00802192"/>
    <w:rsid w:val="00802558"/>
    <w:rsid w:val="00802C86"/>
    <w:rsid w:val="00803B73"/>
    <w:rsid w:val="00803E05"/>
    <w:rsid w:val="00803FC1"/>
    <w:rsid w:val="008040FA"/>
    <w:rsid w:val="00804439"/>
    <w:rsid w:val="0080531D"/>
    <w:rsid w:val="0080581B"/>
    <w:rsid w:val="0080585E"/>
    <w:rsid w:val="00805E98"/>
    <w:rsid w:val="008062DA"/>
    <w:rsid w:val="0080657E"/>
    <w:rsid w:val="00806683"/>
    <w:rsid w:val="008066EA"/>
    <w:rsid w:val="008067BF"/>
    <w:rsid w:val="00806F3D"/>
    <w:rsid w:val="0080739C"/>
    <w:rsid w:val="0080756B"/>
    <w:rsid w:val="008076F3"/>
    <w:rsid w:val="00807C5E"/>
    <w:rsid w:val="00810192"/>
    <w:rsid w:val="00810277"/>
    <w:rsid w:val="00810875"/>
    <w:rsid w:val="00810B0B"/>
    <w:rsid w:val="00810BD3"/>
    <w:rsid w:val="00810F05"/>
    <w:rsid w:val="008113F9"/>
    <w:rsid w:val="00811515"/>
    <w:rsid w:val="00811810"/>
    <w:rsid w:val="00812237"/>
    <w:rsid w:val="00813064"/>
    <w:rsid w:val="00813299"/>
    <w:rsid w:val="0081375F"/>
    <w:rsid w:val="008138BC"/>
    <w:rsid w:val="0081403D"/>
    <w:rsid w:val="00814418"/>
    <w:rsid w:val="008147ED"/>
    <w:rsid w:val="00814A26"/>
    <w:rsid w:val="00814D47"/>
    <w:rsid w:val="00814FF4"/>
    <w:rsid w:val="00815090"/>
    <w:rsid w:val="008158BD"/>
    <w:rsid w:val="0081592C"/>
    <w:rsid w:val="00815C29"/>
    <w:rsid w:val="00815F39"/>
    <w:rsid w:val="00815FCE"/>
    <w:rsid w:val="00816320"/>
    <w:rsid w:val="008164F4"/>
    <w:rsid w:val="008166AC"/>
    <w:rsid w:val="008171D8"/>
    <w:rsid w:val="00817635"/>
    <w:rsid w:val="00820319"/>
    <w:rsid w:val="008208FB"/>
    <w:rsid w:val="00820ACF"/>
    <w:rsid w:val="00821376"/>
    <w:rsid w:val="00821616"/>
    <w:rsid w:val="0082166B"/>
    <w:rsid w:val="0082190D"/>
    <w:rsid w:val="008219D6"/>
    <w:rsid w:val="00821BE5"/>
    <w:rsid w:val="00822681"/>
    <w:rsid w:val="00822858"/>
    <w:rsid w:val="0082292D"/>
    <w:rsid w:val="00822D16"/>
    <w:rsid w:val="0082397A"/>
    <w:rsid w:val="00823D9B"/>
    <w:rsid w:val="0082468C"/>
    <w:rsid w:val="008247C9"/>
    <w:rsid w:val="00824CF3"/>
    <w:rsid w:val="00824F68"/>
    <w:rsid w:val="0082510F"/>
    <w:rsid w:val="008254A9"/>
    <w:rsid w:val="008256EA"/>
    <w:rsid w:val="00825764"/>
    <w:rsid w:val="00825C16"/>
    <w:rsid w:val="008274B1"/>
    <w:rsid w:val="00827DCE"/>
    <w:rsid w:val="00830079"/>
    <w:rsid w:val="0083010B"/>
    <w:rsid w:val="008309CA"/>
    <w:rsid w:val="00830D31"/>
    <w:rsid w:val="00830DA9"/>
    <w:rsid w:val="00830DF9"/>
    <w:rsid w:val="00830FFD"/>
    <w:rsid w:val="008312DD"/>
    <w:rsid w:val="00831477"/>
    <w:rsid w:val="0083178C"/>
    <w:rsid w:val="00831B2B"/>
    <w:rsid w:val="00831D96"/>
    <w:rsid w:val="00831DAC"/>
    <w:rsid w:val="00831EA8"/>
    <w:rsid w:val="008321D9"/>
    <w:rsid w:val="00832729"/>
    <w:rsid w:val="00832BD4"/>
    <w:rsid w:val="00832C74"/>
    <w:rsid w:val="00832D8B"/>
    <w:rsid w:val="00833BD9"/>
    <w:rsid w:val="00833CCD"/>
    <w:rsid w:val="0083477A"/>
    <w:rsid w:val="00834835"/>
    <w:rsid w:val="00834920"/>
    <w:rsid w:val="00834AC2"/>
    <w:rsid w:val="00834D87"/>
    <w:rsid w:val="00834EC1"/>
    <w:rsid w:val="00834FBF"/>
    <w:rsid w:val="0083537E"/>
    <w:rsid w:val="00835485"/>
    <w:rsid w:val="00835885"/>
    <w:rsid w:val="008358A5"/>
    <w:rsid w:val="0083644C"/>
    <w:rsid w:val="008364AD"/>
    <w:rsid w:val="008379F4"/>
    <w:rsid w:val="00837A5D"/>
    <w:rsid w:val="00837FA7"/>
    <w:rsid w:val="008401C3"/>
    <w:rsid w:val="00840425"/>
    <w:rsid w:val="008407EE"/>
    <w:rsid w:val="00840885"/>
    <w:rsid w:val="00840DCE"/>
    <w:rsid w:val="00840E9F"/>
    <w:rsid w:val="00840F7C"/>
    <w:rsid w:val="00840FB9"/>
    <w:rsid w:val="008411A1"/>
    <w:rsid w:val="008417C1"/>
    <w:rsid w:val="008419DA"/>
    <w:rsid w:val="00842404"/>
    <w:rsid w:val="00842592"/>
    <w:rsid w:val="008429CA"/>
    <w:rsid w:val="00843006"/>
    <w:rsid w:val="008434FB"/>
    <w:rsid w:val="0084390B"/>
    <w:rsid w:val="0084398A"/>
    <w:rsid w:val="00843C90"/>
    <w:rsid w:val="00843E23"/>
    <w:rsid w:val="00844396"/>
    <w:rsid w:val="0084442E"/>
    <w:rsid w:val="008449AA"/>
    <w:rsid w:val="00844C41"/>
    <w:rsid w:val="008458C6"/>
    <w:rsid w:val="00845B09"/>
    <w:rsid w:val="008461B9"/>
    <w:rsid w:val="0084632B"/>
    <w:rsid w:val="008465FD"/>
    <w:rsid w:val="008466C4"/>
    <w:rsid w:val="008474A5"/>
    <w:rsid w:val="008474BF"/>
    <w:rsid w:val="00847529"/>
    <w:rsid w:val="008509FB"/>
    <w:rsid w:val="00851942"/>
    <w:rsid w:val="00851B14"/>
    <w:rsid w:val="00851BFB"/>
    <w:rsid w:val="00852114"/>
    <w:rsid w:val="008521CF"/>
    <w:rsid w:val="008523F3"/>
    <w:rsid w:val="008524A3"/>
    <w:rsid w:val="008525E0"/>
    <w:rsid w:val="00852696"/>
    <w:rsid w:val="00852971"/>
    <w:rsid w:val="00852A17"/>
    <w:rsid w:val="00852A56"/>
    <w:rsid w:val="00852B61"/>
    <w:rsid w:val="008532A9"/>
    <w:rsid w:val="0085331D"/>
    <w:rsid w:val="00853493"/>
    <w:rsid w:val="0085350D"/>
    <w:rsid w:val="00853A0B"/>
    <w:rsid w:val="00853E53"/>
    <w:rsid w:val="00854385"/>
    <w:rsid w:val="0085445A"/>
    <w:rsid w:val="00854543"/>
    <w:rsid w:val="00854AA8"/>
    <w:rsid w:val="00854B45"/>
    <w:rsid w:val="008559C5"/>
    <w:rsid w:val="00856149"/>
    <w:rsid w:val="00856631"/>
    <w:rsid w:val="0085715D"/>
    <w:rsid w:val="00857730"/>
    <w:rsid w:val="008605C7"/>
    <w:rsid w:val="008607D2"/>
    <w:rsid w:val="00860C3E"/>
    <w:rsid w:val="008610E4"/>
    <w:rsid w:val="0086153E"/>
    <w:rsid w:val="00861676"/>
    <w:rsid w:val="00861C86"/>
    <w:rsid w:val="00862789"/>
    <w:rsid w:val="008627A4"/>
    <w:rsid w:val="00862CCD"/>
    <w:rsid w:val="00862DF6"/>
    <w:rsid w:val="00862FC5"/>
    <w:rsid w:val="0086359F"/>
    <w:rsid w:val="008637D0"/>
    <w:rsid w:val="00863921"/>
    <w:rsid w:val="00863B44"/>
    <w:rsid w:val="00863C58"/>
    <w:rsid w:val="00863FC3"/>
    <w:rsid w:val="0086444B"/>
    <w:rsid w:val="008647D0"/>
    <w:rsid w:val="0086486B"/>
    <w:rsid w:val="00864A70"/>
    <w:rsid w:val="00864F94"/>
    <w:rsid w:val="00864FD1"/>
    <w:rsid w:val="0086597C"/>
    <w:rsid w:val="00865A2F"/>
    <w:rsid w:val="00865BA5"/>
    <w:rsid w:val="00865C0E"/>
    <w:rsid w:val="008660EE"/>
    <w:rsid w:val="008661E9"/>
    <w:rsid w:val="0086623C"/>
    <w:rsid w:val="008664C7"/>
    <w:rsid w:val="0086683D"/>
    <w:rsid w:val="00866A5C"/>
    <w:rsid w:val="00866C3E"/>
    <w:rsid w:val="00866CE2"/>
    <w:rsid w:val="00866D4D"/>
    <w:rsid w:val="00866DFF"/>
    <w:rsid w:val="00866F4E"/>
    <w:rsid w:val="0086712E"/>
    <w:rsid w:val="008676DE"/>
    <w:rsid w:val="008677F8"/>
    <w:rsid w:val="00867B8F"/>
    <w:rsid w:val="00867F21"/>
    <w:rsid w:val="008701BF"/>
    <w:rsid w:val="00870C54"/>
    <w:rsid w:val="00870F1C"/>
    <w:rsid w:val="008710CF"/>
    <w:rsid w:val="008712F3"/>
    <w:rsid w:val="008718B2"/>
    <w:rsid w:val="008721A7"/>
    <w:rsid w:val="008726DF"/>
    <w:rsid w:val="00872838"/>
    <w:rsid w:val="00872BF7"/>
    <w:rsid w:val="00873C64"/>
    <w:rsid w:val="00874061"/>
    <w:rsid w:val="008746D9"/>
    <w:rsid w:val="008750E3"/>
    <w:rsid w:val="008751D9"/>
    <w:rsid w:val="008752F0"/>
    <w:rsid w:val="00875452"/>
    <w:rsid w:val="00875682"/>
    <w:rsid w:val="00875971"/>
    <w:rsid w:val="00875B2C"/>
    <w:rsid w:val="00875BE9"/>
    <w:rsid w:val="00875DC7"/>
    <w:rsid w:val="00875E97"/>
    <w:rsid w:val="00875FC6"/>
    <w:rsid w:val="008762AE"/>
    <w:rsid w:val="008762C4"/>
    <w:rsid w:val="00876A78"/>
    <w:rsid w:val="00876B16"/>
    <w:rsid w:val="00876B9A"/>
    <w:rsid w:val="00876D01"/>
    <w:rsid w:val="00876F01"/>
    <w:rsid w:val="00877246"/>
    <w:rsid w:val="0087754F"/>
    <w:rsid w:val="00877B0F"/>
    <w:rsid w:val="00877E9D"/>
    <w:rsid w:val="00880120"/>
    <w:rsid w:val="0088020A"/>
    <w:rsid w:val="008806D0"/>
    <w:rsid w:val="00880785"/>
    <w:rsid w:val="008809F7"/>
    <w:rsid w:val="00880D68"/>
    <w:rsid w:val="00881186"/>
    <w:rsid w:val="00881778"/>
    <w:rsid w:val="0088244C"/>
    <w:rsid w:val="00882536"/>
    <w:rsid w:val="00882876"/>
    <w:rsid w:val="00882CE9"/>
    <w:rsid w:val="0088326C"/>
    <w:rsid w:val="0088408B"/>
    <w:rsid w:val="00884552"/>
    <w:rsid w:val="00884BE5"/>
    <w:rsid w:val="00884F4A"/>
    <w:rsid w:val="0088546C"/>
    <w:rsid w:val="008854B6"/>
    <w:rsid w:val="00885522"/>
    <w:rsid w:val="0088556D"/>
    <w:rsid w:val="00885A32"/>
    <w:rsid w:val="00885E12"/>
    <w:rsid w:val="00886BD0"/>
    <w:rsid w:val="00886C77"/>
    <w:rsid w:val="008871A7"/>
    <w:rsid w:val="00887582"/>
    <w:rsid w:val="00887D35"/>
    <w:rsid w:val="00887F11"/>
    <w:rsid w:val="00890165"/>
    <w:rsid w:val="0089032F"/>
    <w:rsid w:val="00890C1A"/>
    <w:rsid w:val="00890EB7"/>
    <w:rsid w:val="00891269"/>
    <w:rsid w:val="008916E5"/>
    <w:rsid w:val="00891789"/>
    <w:rsid w:val="00891B11"/>
    <w:rsid w:val="0089203E"/>
    <w:rsid w:val="008924D6"/>
    <w:rsid w:val="008925C8"/>
    <w:rsid w:val="00892963"/>
    <w:rsid w:val="008929D8"/>
    <w:rsid w:val="00892BD7"/>
    <w:rsid w:val="00892C28"/>
    <w:rsid w:val="00892CA2"/>
    <w:rsid w:val="00892CC8"/>
    <w:rsid w:val="008931BA"/>
    <w:rsid w:val="008931DF"/>
    <w:rsid w:val="00893240"/>
    <w:rsid w:val="008932F2"/>
    <w:rsid w:val="008935FC"/>
    <w:rsid w:val="00894726"/>
    <w:rsid w:val="00894784"/>
    <w:rsid w:val="00894DDC"/>
    <w:rsid w:val="00894E4E"/>
    <w:rsid w:val="00894EC4"/>
    <w:rsid w:val="00894EED"/>
    <w:rsid w:val="008957CE"/>
    <w:rsid w:val="00895903"/>
    <w:rsid w:val="00895952"/>
    <w:rsid w:val="00895DBD"/>
    <w:rsid w:val="008960B6"/>
    <w:rsid w:val="00896E27"/>
    <w:rsid w:val="00897332"/>
    <w:rsid w:val="008973FE"/>
    <w:rsid w:val="0089742D"/>
    <w:rsid w:val="008974BF"/>
    <w:rsid w:val="00897767"/>
    <w:rsid w:val="00897828"/>
    <w:rsid w:val="00897C75"/>
    <w:rsid w:val="00897E19"/>
    <w:rsid w:val="008A0733"/>
    <w:rsid w:val="008A0743"/>
    <w:rsid w:val="008A0EC6"/>
    <w:rsid w:val="008A0EFB"/>
    <w:rsid w:val="008A1082"/>
    <w:rsid w:val="008A199D"/>
    <w:rsid w:val="008A1BA6"/>
    <w:rsid w:val="008A28DD"/>
    <w:rsid w:val="008A2959"/>
    <w:rsid w:val="008A2B58"/>
    <w:rsid w:val="008A2CDA"/>
    <w:rsid w:val="008A3485"/>
    <w:rsid w:val="008A3CE6"/>
    <w:rsid w:val="008A3DE6"/>
    <w:rsid w:val="008A4011"/>
    <w:rsid w:val="008A40C0"/>
    <w:rsid w:val="008A46D3"/>
    <w:rsid w:val="008A49B8"/>
    <w:rsid w:val="008A4A0A"/>
    <w:rsid w:val="008A51DD"/>
    <w:rsid w:val="008A5879"/>
    <w:rsid w:val="008A5DB2"/>
    <w:rsid w:val="008A61B7"/>
    <w:rsid w:val="008A6271"/>
    <w:rsid w:val="008A677E"/>
    <w:rsid w:val="008A6D33"/>
    <w:rsid w:val="008A6DA8"/>
    <w:rsid w:val="008A711D"/>
    <w:rsid w:val="008A751E"/>
    <w:rsid w:val="008A7AFA"/>
    <w:rsid w:val="008A7B81"/>
    <w:rsid w:val="008B07A1"/>
    <w:rsid w:val="008B1536"/>
    <w:rsid w:val="008B15D0"/>
    <w:rsid w:val="008B18B3"/>
    <w:rsid w:val="008B1B6E"/>
    <w:rsid w:val="008B1C76"/>
    <w:rsid w:val="008B1F8F"/>
    <w:rsid w:val="008B2237"/>
    <w:rsid w:val="008B26B3"/>
    <w:rsid w:val="008B2805"/>
    <w:rsid w:val="008B2BD0"/>
    <w:rsid w:val="008B3335"/>
    <w:rsid w:val="008B360C"/>
    <w:rsid w:val="008B3771"/>
    <w:rsid w:val="008B3AA9"/>
    <w:rsid w:val="008B3BB5"/>
    <w:rsid w:val="008B3D02"/>
    <w:rsid w:val="008B46C2"/>
    <w:rsid w:val="008B48D4"/>
    <w:rsid w:val="008B53C4"/>
    <w:rsid w:val="008B578B"/>
    <w:rsid w:val="008B5D4D"/>
    <w:rsid w:val="008B5DE7"/>
    <w:rsid w:val="008B6795"/>
    <w:rsid w:val="008B784E"/>
    <w:rsid w:val="008B7A78"/>
    <w:rsid w:val="008B7E2C"/>
    <w:rsid w:val="008C00D1"/>
    <w:rsid w:val="008C00F1"/>
    <w:rsid w:val="008C08D0"/>
    <w:rsid w:val="008C0CD2"/>
    <w:rsid w:val="008C112D"/>
    <w:rsid w:val="008C18F7"/>
    <w:rsid w:val="008C1AB2"/>
    <w:rsid w:val="008C1FBA"/>
    <w:rsid w:val="008C24D2"/>
    <w:rsid w:val="008C256B"/>
    <w:rsid w:val="008C2617"/>
    <w:rsid w:val="008C41DE"/>
    <w:rsid w:val="008C56EE"/>
    <w:rsid w:val="008C5EDE"/>
    <w:rsid w:val="008C653A"/>
    <w:rsid w:val="008C6949"/>
    <w:rsid w:val="008C6A2A"/>
    <w:rsid w:val="008C6D36"/>
    <w:rsid w:val="008C7E2B"/>
    <w:rsid w:val="008D0159"/>
    <w:rsid w:val="008D0453"/>
    <w:rsid w:val="008D0809"/>
    <w:rsid w:val="008D0D5E"/>
    <w:rsid w:val="008D0FAC"/>
    <w:rsid w:val="008D11A9"/>
    <w:rsid w:val="008D122D"/>
    <w:rsid w:val="008D19AE"/>
    <w:rsid w:val="008D19F8"/>
    <w:rsid w:val="008D206C"/>
    <w:rsid w:val="008D226E"/>
    <w:rsid w:val="008D2767"/>
    <w:rsid w:val="008D2EA3"/>
    <w:rsid w:val="008D31E6"/>
    <w:rsid w:val="008D49E0"/>
    <w:rsid w:val="008D4C71"/>
    <w:rsid w:val="008D4E03"/>
    <w:rsid w:val="008D4FCD"/>
    <w:rsid w:val="008D502D"/>
    <w:rsid w:val="008D50BC"/>
    <w:rsid w:val="008D5507"/>
    <w:rsid w:val="008D56E2"/>
    <w:rsid w:val="008D5C3A"/>
    <w:rsid w:val="008D5F84"/>
    <w:rsid w:val="008D64A8"/>
    <w:rsid w:val="008D6A1C"/>
    <w:rsid w:val="008D70E1"/>
    <w:rsid w:val="008D719F"/>
    <w:rsid w:val="008D758F"/>
    <w:rsid w:val="008D79C1"/>
    <w:rsid w:val="008D7A2C"/>
    <w:rsid w:val="008D7B92"/>
    <w:rsid w:val="008E04E6"/>
    <w:rsid w:val="008E0832"/>
    <w:rsid w:val="008E11CA"/>
    <w:rsid w:val="008E1252"/>
    <w:rsid w:val="008E1711"/>
    <w:rsid w:val="008E172C"/>
    <w:rsid w:val="008E1B4D"/>
    <w:rsid w:val="008E2CC4"/>
    <w:rsid w:val="008E2D54"/>
    <w:rsid w:val="008E2D81"/>
    <w:rsid w:val="008E2F58"/>
    <w:rsid w:val="008E376E"/>
    <w:rsid w:val="008E3A48"/>
    <w:rsid w:val="008E42D7"/>
    <w:rsid w:val="008E4558"/>
    <w:rsid w:val="008E470A"/>
    <w:rsid w:val="008E4716"/>
    <w:rsid w:val="008E48C2"/>
    <w:rsid w:val="008E4BDA"/>
    <w:rsid w:val="008E4F0F"/>
    <w:rsid w:val="008E4FB9"/>
    <w:rsid w:val="008E50A6"/>
    <w:rsid w:val="008E559E"/>
    <w:rsid w:val="008E5638"/>
    <w:rsid w:val="008E57CF"/>
    <w:rsid w:val="008E5D3C"/>
    <w:rsid w:val="008E5DC6"/>
    <w:rsid w:val="008E60A0"/>
    <w:rsid w:val="008E6386"/>
    <w:rsid w:val="008E6417"/>
    <w:rsid w:val="008E668E"/>
    <w:rsid w:val="008E6FB7"/>
    <w:rsid w:val="008E729F"/>
    <w:rsid w:val="008E7348"/>
    <w:rsid w:val="008F0481"/>
    <w:rsid w:val="008F04F3"/>
    <w:rsid w:val="008F0678"/>
    <w:rsid w:val="008F1C31"/>
    <w:rsid w:val="008F1C70"/>
    <w:rsid w:val="008F1CAD"/>
    <w:rsid w:val="008F1E1E"/>
    <w:rsid w:val="008F218D"/>
    <w:rsid w:val="008F239A"/>
    <w:rsid w:val="008F23BD"/>
    <w:rsid w:val="008F242E"/>
    <w:rsid w:val="008F2434"/>
    <w:rsid w:val="008F28C3"/>
    <w:rsid w:val="008F2B1A"/>
    <w:rsid w:val="008F2F16"/>
    <w:rsid w:val="008F34E7"/>
    <w:rsid w:val="008F402F"/>
    <w:rsid w:val="008F4356"/>
    <w:rsid w:val="008F45A2"/>
    <w:rsid w:val="008F4623"/>
    <w:rsid w:val="008F469F"/>
    <w:rsid w:val="008F4BCD"/>
    <w:rsid w:val="008F5078"/>
    <w:rsid w:val="008F5455"/>
    <w:rsid w:val="008F5D70"/>
    <w:rsid w:val="008F5EDC"/>
    <w:rsid w:val="008F61F8"/>
    <w:rsid w:val="008F68F9"/>
    <w:rsid w:val="008F6FFF"/>
    <w:rsid w:val="008F78E4"/>
    <w:rsid w:val="008F7BEC"/>
    <w:rsid w:val="00900014"/>
    <w:rsid w:val="00900A85"/>
    <w:rsid w:val="00900FEE"/>
    <w:rsid w:val="009015DE"/>
    <w:rsid w:val="009017C0"/>
    <w:rsid w:val="009018F4"/>
    <w:rsid w:val="00901B6E"/>
    <w:rsid w:val="00901BC6"/>
    <w:rsid w:val="00901CFB"/>
    <w:rsid w:val="00902118"/>
    <w:rsid w:val="00902196"/>
    <w:rsid w:val="0090224D"/>
    <w:rsid w:val="0090262E"/>
    <w:rsid w:val="009030CE"/>
    <w:rsid w:val="00903E01"/>
    <w:rsid w:val="009043E4"/>
    <w:rsid w:val="00905046"/>
    <w:rsid w:val="0090520B"/>
    <w:rsid w:val="0090585D"/>
    <w:rsid w:val="0090609D"/>
    <w:rsid w:val="00906667"/>
    <w:rsid w:val="00906B6A"/>
    <w:rsid w:val="00906D13"/>
    <w:rsid w:val="00906E5C"/>
    <w:rsid w:val="0091006B"/>
    <w:rsid w:val="0091048A"/>
    <w:rsid w:val="0091054B"/>
    <w:rsid w:val="009107FC"/>
    <w:rsid w:val="00910865"/>
    <w:rsid w:val="00910AA0"/>
    <w:rsid w:val="00910D7F"/>
    <w:rsid w:val="00910F6A"/>
    <w:rsid w:val="0091173A"/>
    <w:rsid w:val="00912058"/>
    <w:rsid w:val="009126F1"/>
    <w:rsid w:val="00912F1F"/>
    <w:rsid w:val="009132B0"/>
    <w:rsid w:val="0091343D"/>
    <w:rsid w:val="0091360D"/>
    <w:rsid w:val="009139DD"/>
    <w:rsid w:val="0091434A"/>
    <w:rsid w:val="00914416"/>
    <w:rsid w:val="009147C8"/>
    <w:rsid w:val="0091483A"/>
    <w:rsid w:val="0091499A"/>
    <w:rsid w:val="00914B3A"/>
    <w:rsid w:val="00915F9E"/>
    <w:rsid w:val="009160AA"/>
    <w:rsid w:val="009165A2"/>
    <w:rsid w:val="0091694D"/>
    <w:rsid w:val="00916CFE"/>
    <w:rsid w:val="00917076"/>
    <w:rsid w:val="0091759C"/>
    <w:rsid w:val="009177F2"/>
    <w:rsid w:val="0091785A"/>
    <w:rsid w:val="00917B1A"/>
    <w:rsid w:val="00917B67"/>
    <w:rsid w:val="009202D1"/>
    <w:rsid w:val="0092053E"/>
    <w:rsid w:val="009206AD"/>
    <w:rsid w:val="00920758"/>
    <w:rsid w:val="00920A54"/>
    <w:rsid w:val="00920C36"/>
    <w:rsid w:val="00920C40"/>
    <w:rsid w:val="00921225"/>
    <w:rsid w:val="00921242"/>
    <w:rsid w:val="00921A5C"/>
    <w:rsid w:val="00921E99"/>
    <w:rsid w:val="009224D1"/>
    <w:rsid w:val="00922973"/>
    <w:rsid w:val="00922F6D"/>
    <w:rsid w:val="009233AC"/>
    <w:rsid w:val="00923525"/>
    <w:rsid w:val="00923730"/>
    <w:rsid w:val="009237BD"/>
    <w:rsid w:val="00923A2D"/>
    <w:rsid w:val="0092417D"/>
    <w:rsid w:val="0092427C"/>
    <w:rsid w:val="009247F1"/>
    <w:rsid w:val="00925451"/>
    <w:rsid w:val="0092579B"/>
    <w:rsid w:val="00925A0A"/>
    <w:rsid w:val="00925C92"/>
    <w:rsid w:val="0092661C"/>
    <w:rsid w:val="00926F17"/>
    <w:rsid w:val="00926F88"/>
    <w:rsid w:val="009273FD"/>
    <w:rsid w:val="009274FB"/>
    <w:rsid w:val="00927795"/>
    <w:rsid w:val="009277E8"/>
    <w:rsid w:val="00930AF2"/>
    <w:rsid w:val="00930C66"/>
    <w:rsid w:val="00930FEA"/>
    <w:rsid w:val="009312D0"/>
    <w:rsid w:val="00931A41"/>
    <w:rsid w:val="00931B76"/>
    <w:rsid w:val="00932127"/>
    <w:rsid w:val="009323E3"/>
    <w:rsid w:val="00932754"/>
    <w:rsid w:val="0093279C"/>
    <w:rsid w:val="00932910"/>
    <w:rsid w:val="00933461"/>
    <w:rsid w:val="00933895"/>
    <w:rsid w:val="00933A3F"/>
    <w:rsid w:val="009347E2"/>
    <w:rsid w:val="00934BF0"/>
    <w:rsid w:val="00935CD0"/>
    <w:rsid w:val="00935D02"/>
    <w:rsid w:val="009362AE"/>
    <w:rsid w:val="009363D5"/>
    <w:rsid w:val="009365C8"/>
    <w:rsid w:val="00936743"/>
    <w:rsid w:val="00936785"/>
    <w:rsid w:val="00936B4D"/>
    <w:rsid w:val="00936B89"/>
    <w:rsid w:val="00937345"/>
    <w:rsid w:val="009374E4"/>
    <w:rsid w:val="00937C2D"/>
    <w:rsid w:val="0094023C"/>
    <w:rsid w:val="00940BC6"/>
    <w:rsid w:val="00941069"/>
    <w:rsid w:val="0094131B"/>
    <w:rsid w:val="0094165A"/>
    <w:rsid w:val="00941923"/>
    <w:rsid w:val="00941B8C"/>
    <w:rsid w:val="00942379"/>
    <w:rsid w:val="0094244D"/>
    <w:rsid w:val="00942668"/>
    <w:rsid w:val="00942F63"/>
    <w:rsid w:val="009430F5"/>
    <w:rsid w:val="00943527"/>
    <w:rsid w:val="00943AC4"/>
    <w:rsid w:val="009443A7"/>
    <w:rsid w:val="00944A35"/>
    <w:rsid w:val="009452AC"/>
    <w:rsid w:val="00945639"/>
    <w:rsid w:val="0094593A"/>
    <w:rsid w:val="00945C2C"/>
    <w:rsid w:val="00946412"/>
    <w:rsid w:val="00946430"/>
    <w:rsid w:val="009466C6"/>
    <w:rsid w:val="00946DF3"/>
    <w:rsid w:val="009477F2"/>
    <w:rsid w:val="0094799A"/>
    <w:rsid w:val="00947B32"/>
    <w:rsid w:val="009509AE"/>
    <w:rsid w:val="00950AD1"/>
    <w:rsid w:val="00951553"/>
    <w:rsid w:val="0095213C"/>
    <w:rsid w:val="00952195"/>
    <w:rsid w:val="0095258B"/>
    <w:rsid w:val="00952656"/>
    <w:rsid w:val="0095289D"/>
    <w:rsid w:val="00952B5D"/>
    <w:rsid w:val="009530A3"/>
    <w:rsid w:val="009531C6"/>
    <w:rsid w:val="00953D60"/>
    <w:rsid w:val="0095400B"/>
    <w:rsid w:val="009542DA"/>
    <w:rsid w:val="0095435E"/>
    <w:rsid w:val="00954709"/>
    <w:rsid w:val="00954A9C"/>
    <w:rsid w:val="00954F87"/>
    <w:rsid w:val="00955560"/>
    <w:rsid w:val="00955E14"/>
    <w:rsid w:val="00956560"/>
    <w:rsid w:val="00956BBD"/>
    <w:rsid w:val="00956DA8"/>
    <w:rsid w:val="009575C2"/>
    <w:rsid w:val="009576E4"/>
    <w:rsid w:val="009579A8"/>
    <w:rsid w:val="00957A93"/>
    <w:rsid w:val="00957D74"/>
    <w:rsid w:val="00957E0B"/>
    <w:rsid w:val="00957F24"/>
    <w:rsid w:val="009601B9"/>
    <w:rsid w:val="0096026D"/>
    <w:rsid w:val="0096028D"/>
    <w:rsid w:val="00960544"/>
    <w:rsid w:val="00960A30"/>
    <w:rsid w:val="00960FFA"/>
    <w:rsid w:val="00961586"/>
    <w:rsid w:val="009619CD"/>
    <w:rsid w:val="00961F59"/>
    <w:rsid w:val="00961FE1"/>
    <w:rsid w:val="00962612"/>
    <w:rsid w:val="00962800"/>
    <w:rsid w:val="00962BF0"/>
    <w:rsid w:val="00962C5C"/>
    <w:rsid w:val="00962D06"/>
    <w:rsid w:val="00963235"/>
    <w:rsid w:val="00963A27"/>
    <w:rsid w:val="00963E7E"/>
    <w:rsid w:val="00963E9D"/>
    <w:rsid w:val="00964470"/>
    <w:rsid w:val="00964A30"/>
    <w:rsid w:val="00964B36"/>
    <w:rsid w:val="009653D3"/>
    <w:rsid w:val="00965862"/>
    <w:rsid w:val="00965970"/>
    <w:rsid w:val="00965F0A"/>
    <w:rsid w:val="00966141"/>
    <w:rsid w:val="0096647E"/>
    <w:rsid w:val="009669C2"/>
    <w:rsid w:val="00966A14"/>
    <w:rsid w:val="00966C5D"/>
    <w:rsid w:val="00967122"/>
    <w:rsid w:val="00967479"/>
    <w:rsid w:val="009677F8"/>
    <w:rsid w:val="0096783C"/>
    <w:rsid w:val="00967A24"/>
    <w:rsid w:val="00967E67"/>
    <w:rsid w:val="00967F05"/>
    <w:rsid w:val="0097032A"/>
    <w:rsid w:val="00970E36"/>
    <w:rsid w:val="00970EEF"/>
    <w:rsid w:val="009710D1"/>
    <w:rsid w:val="00971243"/>
    <w:rsid w:val="00971C89"/>
    <w:rsid w:val="0097204A"/>
    <w:rsid w:val="009721D4"/>
    <w:rsid w:val="009725D7"/>
    <w:rsid w:val="00972616"/>
    <w:rsid w:val="00973039"/>
    <w:rsid w:val="00973325"/>
    <w:rsid w:val="00973422"/>
    <w:rsid w:val="00973855"/>
    <w:rsid w:val="00973D86"/>
    <w:rsid w:val="00973FA2"/>
    <w:rsid w:val="009743D4"/>
    <w:rsid w:val="00974BA4"/>
    <w:rsid w:val="0097511B"/>
    <w:rsid w:val="00975267"/>
    <w:rsid w:val="00975286"/>
    <w:rsid w:val="00975654"/>
    <w:rsid w:val="00975CA9"/>
    <w:rsid w:val="00975F2D"/>
    <w:rsid w:val="00976032"/>
    <w:rsid w:val="00976453"/>
    <w:rsid w:val="0097700E"/>
    <w:rsid w:val="009774AD"/>
    <w:rsid w:val="009775EE"/>
    <w:rsid w:val="0097777C"/>
    <w:rsid w:val="00980757"/>
    <w:rsid w:val="009807D8"/>
    <w:rsid w:val="00980A71"/>
    <w:rsid w:val="00980C27"/>
    <w:rsid w:val="00981887"/>
    <w:rsid w:val="009818CD"/>
    <w:rsid w:val="00981D43"/>
    <w:rsid w:val="00981FEB"/>
    <w:rsid w:val="00982131"/>
    <w:rsid w:val="009822F6"/>
    <w:rsid w:val="0098239E"/>
    <w:rsid w:val="009832E2"/>
    <w:rsid w:val="00984037"/>
    <w:rsid w:val="00984C94"/>
    <w:rsid w:val="00984DCF"/>
    <w:rsid w:val="00984E37"/>
    <w:rsid w:val="0098504A"/>
    <w:rsid w:val="0098511B"/>
    <w:rsid w:val="009853ED"/>
    <w:rsid w:val="009855AF"/>
    <w:rsid w:val="009858A2"/>
    <w:rsid w:val="00985BBF"/>
    <w:rsid w:val="00985D34"/>
    <w:rsid w:val="00986430"/>
    <w:rsid w:val="00986A95"/>
    <w:rsid w:val="00987200"/>
    <w:rsid w:val="00987317"/>
    <w:rsid w:val="009878FA"/>
    <w:rsid w:val="00987A77"/>
    <w:rsid w:val="00987BDE"/>
    <w:rsid w:val="00987C21"/>
    <w:rsid w:val="0099091E"/>
    <w:rsid w:val="00990B73"/>
    <w:rsid w:val="00990D78"/>
    <w:rsid w:val="00990F48"/>
    <w:rsid w:val="0099151F"/>
    <w:rsid w:val="00991808"/>
    <w:rsid w:val="00991A9F"/>
    <w:rsid w:val="00991F3C"/>
    <w:rsid w:val="00992220"/>
    <w:rsid w:val="0099292F"/>
    <w:rsid w:val="00992AAE"/>
    <w:rsid w:val="00992C3E"/>
    <w:rsid w:val="00992EDD"/>
    <w:rsid w:val="009930AD"/>
    <w:rsid w:val="009935BB"/>
    <w:rsid w:val="00993FFF"/>
    <w:rsid w:val="00994863"/>
    <w:rsid w:val="00994945"/>
    <w:rsid w:val="00994A1A"/>
    <w:rsid w:val="00994B77"/>
    <w:rsid w:val="00994D4D"/>
    <w:rsid w:val="00995BA5"/>
    <w:rsid w:val="00995D92"/>
    <w:rsid w:val="00996315"/>
    <w:rsid w:val="009968F0"/>
    <w:rsid w:val="009976E4"/>
    <w:rsid w:val="0099776A"/>
    <w:rsid w:val="00997978"/>
    <w:rsid w:val="00997A64"/>
    <w:rsid w:val="009A01D8"/>
    <w:rsid w:val="009A047F"/>
    <w:rsid w:val="009A04F4"/>
    <w:rsid w:val="009A055F"/>
    <w:rsid w:val="009A0C06"/>
    <w:rsid w:val="009A11A9"/>
    <w:rsid w:val="009A12A5"/>
    <w:rsid w:val="009A1C51"/>
    <w:rsid w:val="009A276F"/>
    <w:rsid w:val="009A2878"/>
    <w:rsid w:val="009A2E4C"/>
    <w:rsid w:val="009A2FF9"/>
    <w:rsid w:val="009A3033"/>
    <w:rsid w:val="009A3DE0"/>
    <w:rsid w:val="009A405C"/>
    <w:rsid w:val="009A4607"/>
    <w:rsid w:val="009A49EE"/>
    <w:rsid w:val="009A4D83"/>
    <w:rsid w:val="009A4D8A"/>
    <w:rsid w:val="009A5191"/>
    <w:rsid w:val="009A53C9"/>
    <w:rsid w:val="009A5479"/>
    <w:rsid w:val="009A551E"/>
    <w:rsid w:val="009A5C8F"/>
    <w:rsid w:val="009A5CDA"/>
    <w:rsid w:val="009A5F31"/>
    <w:rsid w:val="009A6097"/>
    <w:rsid w:val="009A61B0"/>
    <w:rsid w:val="009A6983"/>
    <w:rsid w:val="009A6EA2"/>
    <w:rsid w:val="009A70CE"/>
    <w:rsid w:val="009A79BF"/>
    <w:rsid w:val="009B01F4"/>
    <w:rsid w:val="009B0678"/>
    <w:rsid w:val="009B08A7"/>
    <w:rsid w:val="009B1382"/>
    <w:rsid w:val="009B1C23"/>
    <w:rsid w:val="009B2276"/>
    <w:rsid w:val="009B2648"/>
    <w:rsid w:val="009B28E5"/>
    <w:rsid w:val="009B2FC6"/>
    <w:rsid w:val="009B32BE"/>
    <w:rsid w:val="009B3528"/>
    <w:rsid w:val="009B35B3"/>
    <w:rsid w:val="009B39EF"/>
    <w:rsid w:val="009B3A88"/>
    <w:rsid w:val="009B3D13"/>
    <w:rsid w:val="009B44DB"/>
    <w:rsid w:val="009B4691"/>
    <w:rsid w:val="009B4F96"/>
    <w:rsid w:val="009B50EA"/>
    <w:rsid w:val="009B514A"/>
    <w:rsid w:val="009B52C2"/>
    <w:rsid w:val="009B58C0"/>
    <w:rsid w:val="009B5912"/>
    <w:rsid w:val="009B6676"/>
    <w:rsid w:val="009B668E"/>
    <w:rsid w:val="009B66DC"/>
    <w:rsid w:val="009B6B1C"/>
    <w:rsid w:val="009B6F4E"/>
    <w:rsid w:val="009B6FF3"/>
    <w:rsid w:val="009B7089"/>
    <w:rsid w:val="009B7131"/>
    <w:rsid w:val="009B7A30"/>
    <w:rsid w:val="009B7C99"/>
    <w:rsid w:val="009C0130"/>
    <w:rsid w:val="009C065E"/>
    <w:rsid w:val="009C0E9D"/>
    <w:rsid w:val="009C1310"/>
    <w:rsid w:val="009C1AFD"/>
    <w:rsid w:val="009C1DD3"/>
    <w:rsid w:val="009C2068"/>
    <w:rsid w:val="009C227F"/>
    <w:rsid w:val="009C2D00"/>
    <w:rsid w:val="009C2D55"/>
    <w:rsid w:val="009C3307"/>
    <w:rsid w:val="009C346D"/>
    <w:rsid w:val="009C40D4"/>
    <w:rsid w:val="009C49BA"/>
    <w:rsid w:val="009C4E7C"/>
    <w:rsid w:val="009C512C"/>
    <w:rsid w:val="009C5BDC"/>
    <w:rsid w:val="009C5C5A"/>
    <w:rsid w:val="009C5CC9"/>
    <w:rsid w:val="009C5DE0"/>
    <w:rsid w:val="009C61C0"/>
    <w:rsid w:val="009C61F0"/>
    <w:rsid w:val="009C63D6"/>
    <w:rsid w:val="009C6446"/>
    <w:rsid w:val="009C6809"/>
    <w:rsid w:val="009C75BB"/>
    <w:rsid w:val="009C7BE1"/>
    <w:rsid w:val="009C7C2F"/>
    <w:rsid w:val="009C7E2E"/>
    <w:rsid w:val="009D03D6"/>
    <w:rsid w:val="009D0784"/>
    <w:rsid w:val="009D0F15"/>
    <w:rsid w:val="009D0F7B"/>
    <w:rsid w:val="009D133C"/>
    <w:rsid w:val="009D173F"/>
    <w:rsid w:val="009D195A"/>
    <w:rsid w:val="009D1B17"/>
    <w:rsid w:val="009D22E8"/>
    <w:rsid w:val="009D2549"/>
    <w:rsid w:val="009D257C"/>
    <w:rsid w:val="009D2924"/>
    <w:rsid w:val="009D2D69"/>
    <w:rsid w:val="009D2DED"/>
    <w:rsid w:val="009D3863"/>
    <w:rsid w:val="009D3D69"/>
    <w:rsid w:val="009D44B2"/>
    <w:rsid w:val="009D4929"/>
    <w:rsid w:val="009D4992"/>
    <w:rsid w:val="009D4C02"/>
    <w:rsid w:val="009D4E2F"/>
    <w:rsid w:val="009D57EA"/>
    <w:rsid w:val="009D5E0E"/>
    <w:rsid w:val="009D5EB5"/>
    <w:rsid w:val="009D6440"/>
    <w:rsid w:val="009D6AED"/>
    <w:rsid w:val="009D6C59"/>
    <w:rsid w:val="009D72A2"/>
    <w:rsid w:val="009D72D0"/>
    <w:rsid w:val="009D7947"/>
    <w:rsid w:val="009D7FDA"/>
    <w:rsid w:val="009E060D"/>
    <w:rsid w:val="009E098D"/>
    <w:rsid w:val="009E0AE8"/>
    <w:rsid w:val="009E0B61"/>
    <w:rsid w:val="009E161E"/>
    <w:rsid w:val="009E1727"/>
    <w:rsid w:val="009E1C07"/>
    <w:rsid w:val="009E1C52"/>
    <w:rsid w:val="009E2118"/>
    <w:rsid w:val="009E275A"/>
    <w:rsid w:val="009E2ED5"/>
    <w:rsid w:val="009E31A8"/>
    <w:rsid w:val="009E3701"/>
    <w:rsid w:val="009E3BE4"/>
    <w:rsid w:val="009E3C7E"/>
    <w:rsid w:val="009E3CA3"/>
    <w:rsid w:val="009E3DD2"/>
    <w:rsid w:val="009E406F"/>
    <w:rsid w:val="009E40A2"/>
    <w:rsid w:val="009E4186"/>
    <w:rsid w:val="009E4740"/>
    <w:rsid w:val="009E4926"/>
    <w:rsid w:val="009E50AD"/>
    <w:rsid w:val="009E571A"/>
    <w:rsid w:val="009E5A1D"/>
    <w:rsid w:val="009E5BCD"/>
    <w:rsid w:val="009E5DCB"/>
    <w:rsid w:val="009E5E44"/>
    <w:rsid w:val="009E66D2"/>
    <w:rsid w:val="009E7329"/>
    <w:rsid w:val="009E7684"/>
    <w:rsid w:val="009E7790"/>
    <w:rsid w:val="009E7C37"/>
    <w:rsid w:val="009E7CD1"/>
    <w:rsid w:val="009F01F8"/>
    <w:rsid w:val="009F05E6"/>
    <w:rsid w:val="009F05ED"/>
    <w:rsid w:val="009F136D"/>
    <w:rsid w:val="009F1629"/>
    <w:rsid w:val="009F163D"/>
    <w:rsid w:val="009F20F5"/>
    <w:rsid w:val="009F2370"/>
    <w:rsid w:val="009F23B4"/>
    <w:rsid w:val="009F2415"/>
    <w:rsid w:val="009F2D05"/>
    <w:rsid w:val="009F3587"/>
    <w:rsid w:val="009F36C6"/>
    <w:rsid w:val="009F37A6"/>
    <w:rsid w:val="009F37DB"/>
    <w:rsid w:val="009F3812"/>
    <w:rsid w:val="009F4033"/>
    <w:rsid w:val="009F4541"/>
    <w:rsid w:val="009F4AFD"/>
    <w:rsid w:val="009F50B1"/>
    <w:rsid w:val="009F559B"/>
    <w:rsid w:val="009F57A2"/>
    <w:rsid w:val="009F57DF"/>
    <w:rsid w:val="009F58BD"/>
    <w:rsid w:val="009F5B81"/>
    <w:rsid w:val="009F5CF6"/>
    <w:rsid w:val="009F5ECF"/>
    <w:rsid w:val="009F6153"/>
    <w:rsid w:val="009F678C"/>
    <w:rsid w:val="009F6AD1"/>
    <w:rsid w:val="009F7277"/>
    <w:rsid w:val="009F72EF"/>
    <w:rsid w:val="009F7678"/>
    <w:rsid w:val="009F7A7A"/>
    <w:rsid w:val="009F7D43"/>
    <w:rsid w:val="00A00024"/>
    <w:rsid w:val="00A00739"/>
    <w:rsid w:val="00A00922"/>
    <w:rsid w:val="00A00975"/>
    <w:rsid w:val="00A00A25"/>
    <w:rsid w:val="00A00A7F"/>
    <w:rsid w:val="00A00C4A"/>
    <w:rsid w:val="00A00D93"/>
    <w:rsid w:val="00A00EED"/>
    <w:rsid w:val="00A01346"/>
    <w:rsid w:val="00A01498"/>
    <w:rsid w:val="00A01706"/>
    <w:rsid w:val="00A018A0"/>
    <w:rsid w:val="00A01A23"/>
    <w:rsid w:val="00A01C09"/>
    <w:rsid w:val="00A0214F"/>
    <w:rsid w:val="00A021FC"/>
    <w:rsid w:val="00A0240B"/>
    <w:rsid w:val="00A02B2F"/>
    <w:rsid w:val="00A0317A"/>
    <w:rsid w:val="00A03678"/>
    <w:rsid w:val="00A03E0D"/>
    <w:rsid w:val="00A04869"/>
    <w:rsid w:val="00A04A28"/>
    <w:rsid w:val="00A04EA9"/>
    <w:rsid w:val="00A04FAD"/>
    <w:rsid w:val="00A050C0"/>
    <w:rsid w:val="00A058D9"/>
    <w:rsid w:val="00A0645D"/>
    <w:rsid w:val="00A06EA4"/>
    <w:rsid w:val="00A079F2"/>
    <w:rsid w:val="00A07AAB"/>
    <w:rsid w:val="00A07B91"/>
    <w:rsid w:val="00A07B9F"/>
    <w:rsid w:val="00A07CDE"/>
    <w:rsid w:val="00A07D66"/>
    <w:rsid w:val="00A07F2E"/>
    <w:rsid w:val="00A10356"/>
    <w:rsid w:val="00A10678"/>
    <w:rsid w:val="00A106A6"/>
    <w:rsid w:val="00A10A57"/>
    <w:rsid w:val="00A10EF0"/>
    <w:rsid w:val="00A1101F"/>
    <w:rsid w:val="00A1145F"/>
    <w:rsid w:val="00A11A21"/>
    <w:rsid w:val="00A11ADD"/>
    <w:rsid w:val="00A11D39"/>
    <w:rsid w:val="00A12725"/>
    <w:rsid w:val="00A12836"/>
    <w:rsid w:val="00A12B3E"/>
    <w:rsid w:val="00A12D45"/>
    <w:rsid w:val="00A12D84"/>
    <w:rsid w:val="00A12EA9"/>
    <w:rsid w:val="00A1311F"/>
    <w:rsid w:val="00A1313D"/>
    <w:rsid w:val="00A13267"/>
    <w:rsid w:val="00A13B45"/>
    <w:rsid w:val="00A13D21"/>
    <w:rsid w:val="00A13EA9"/>
    <w:rsid w:val="00A14196"/>
    <w:rsid w:val="00A144F4"/>
    <w:rsid w:val="00A147A2"/>
    <w:rsid w:val="00A14AF8"/>
    <w:rsid w:val="00A14B92"/>
    <w:rsid w:val="00A14DA5"/>
    <w:rsid w:val="00A15584"/>
    <w:rsid w:val="00A15B51"/>
    <w:rsid w:val="00A15D70"/>
    <w:rsid w:val="00A16290"/>
    <w:rsid w:val="00A16469"/>
    <w:rsid w:val="00A164B7"/>
    <w:rsid w:val="00A16895"/>
    <w:rsid w:val="00A16BA7"/>
    <w:rsid w:val="00A16BBB"/>
    <w:rsid w:val="00A16BF9"/>
    <w:rsid w:val="00A16DF6"/>
    <w:rsid w:val="00A16F30"/>
    <w:rsid w:val="00A20331"/>
    <w:rsid w:val="00A21505"/>
    <w:rsid w:val="00A21698"/>
    <w:rsid w:val="00A21A1D"/>
    <w:rsid w:val="00A21B76"/>
    <w:rsid w:val="00A21E33"/>
    <w:rsid w:val="00A22114"/>
    <w:rsid w:val="00A22258"/>
    <w:rsid w:val="00A2358F"/>
    <w:rsid w:val="00A2412F"/>
    <w:rsid w:val="00A24E5A"/>
    <w:rsid w:val="00A24F5C"/>
    <w:rsid w:val="00A251A7"/>
    <w:rsid w:val="00A25255"/>
    <w:rsid w:val="00A25A19"/>
    <w:rsid w:val="00A25A3E"/>
    <w:rsid w:val="00A25A9C"/>
    <w:rsid w:val="00A25C90"/>
    <w:rsid w:val="00A2612E"/>
    <w:rsid w:val="00A2643F"/>
    <w:rsid w:val="00A264F2"/>
    <w:rsid w:val="00A2673E"/>
    <w:rsid w:val="00A2676F"/>
    <w:rsid w:val="00A267F8"/>
    <w:rsid w:val="00A26AD3"/>
    <w:rsid w:val="00A26BFE"/>
    <w:rsid w:val="00A271F4"/>
    <w:rsid w:val="00A27B1C"/>
    <w:rsid w:val="00A27B23"/>
    <w:rsid w:val="00A27D75"/>
    <w:rsid w:val="00A27F3A"/>
    <w:rsid w:val="00A300D5"/>
    <w:rsid w:val="00A309C5"/>
    <w:rsid w:val="00A31D79"/>
    <w:rsid w:val="00A31E0F"/>
    <w:rsid w:val="00A3212E"/>
    <w:rsid w:val="00A32410"/>
    <w:rsid w:val="00A329EA"/>
    <w:rsid w:val="00A33348"/>
    <w:rsid w:val="00A33742"/>
    <w:rsid w:val="00A338E6"/>
    <w:rsid w:val="00A33B82"/>
    <w:rsid w:val="00A34424"/>
    <w:rsid w:val="00A34477"/>
    <w:rsid w:val="00A34EEF"/>
    <w:rsid w:val="00A35029"/>
    <w:rsid w:val="00A35139"/>
    <w:rsid w:val="00A35328"/>
    <w:rsid w:val="00A35CD3"/>
    <w:rsid w:val="00A3675A"/>
    <w:rsid w:val="00A36F03"/>
    <w:rsid w:val="00A37239"/>
    <w:rsid w:val="00A401F6"/>
    <w:rsid w:val="00A403F3"/>
    <w:rsid w:val="00A40493"/>
    <w:rsid w:val="00A407E1"/>
    <w:rsid w:val="00A4081C"/>
    <w:rsid w:val="00A408F2"/>
    <w:rsid w:val="00A40B30"/>
    <w:rsid w:val="00A41105"/>
    <w:rsid w:val="00A411FB"/>
    <w:rsid w:val="00A41BB3"/>
    <w:rsid w:val="00A41C2B"/>
    <w:rsid w:val="00A41E69"/>
    <w:rsid w:val="00A41FB5"/>
    <w:rsid w:val="00A42297"/>
    <w:rsid w:val="00A425F1"/>
    <w:rsid w:val="00A42644"/>
    <w:rsid w:val="00A436F5"/>
    <w:rsid w:val="00A4469F"/>
    <w:rsid w:val="00A44926"/>
    <w:rsid w:val="00A44D8B"/>
    <w:rsid w:val="00A44F09"/>
    <w:rsid w:val="00A450E3"/>
    <w:rsid w:val="00A45195"/>
    <w:rsid w:val="00A45344"/>
    <w:rsid w:val="00A4593C"/>
    <w:rsid w:val="00A45DEC"/>
    <w:rsid w:val="00A460DF"/>
    <w:rsid w:val="00A4631D"/>
    <w:rsid w:val="00A468A9"/>
    <w:rsid w:val="00A468C9"/>
    <w:rsid w:val="00A4698F"/>
    <w:rsid w:val="00A46A2B"/>
    <w:rsid w:val="00A46C4F"/>
    <w:rsid w:val="00A46F17"/>
    <w:rsid w:val="00A4746B"/>
    <w:rsid w:val="00A4751A"/>
    <w:rsid w:val="00A47578"/>
    <w:rsid w:val="00A476D4"/>
    <w:rsid w:val="00A47821"/>
    <w:rsid w:val="00A47AAC"/>
    <w:rsid w:val="00A47D60"/>
    <w:rsid w:val="00A50273"/>
    <w:rsid w:val="00A502AD"/>
    <w:rsid w:val="00A5140D"/>
    <w:rsid w:val="00A51A6A"/>
    <w:rsid w:val="00A51D28"/>
    <w:rsid w:val="00A52649"/>
    <w:rsid w:val="00A52693"/>
    <w:rsid w:val="00A53438"/>
    <w:rsid w:val="00A540E6"/>
    <w:rsid w:val="00A549FC"/>
    <w:rsid w:val="00A54AFC"/>
    <w:rsid w:val="00A54B5D"/>
    <w:rsid w:val="00A54C2B"/>
    <w:rsid w:val="00A55250"/>
    <w:rsid w:val="00A5535D"/>
    <w:rsid w:val="00A553B3"/>
    <w:rsid w:val="00A55439"/>
    <w:rsid w:val="00A55C18"/>
    <w:rsid w:val="00A55CA2"/>
    <w:rsid w:val="00A55F98"/>
    <w:rsid w:val="00A56544"/>
    <w:rsid w:val="00A5681A"/>
    <w:rsid w:val="00A568E2"/>
    <w:rsid w:val="00A56A05"/>
    <w:rsid w:val="00A56ACE"/>
    <w:rsid w:val="00A5792D"/>
    <w:rsid w:val="00A5794F"/>
    <w:rsid w:val="00A57BD2"/>
    <w:rsid w:val="00A57C74"/>
    <w:rsid w:val="00A605E4"/>
    <w:rsid w:val="00A60E24"/>
    <w:rsid w:val="00A619ED"/>
    <w:rsid w:val="00A61A9B"/>
    <w:rsid w:val="00A61D46"/>
    <w:rsid w:val="00A61F90"/>
    <w:rsid w:val="00A62593"/>
    <w:rsid w:val="00A62608"/>
    <w:rsid w:val="00A63089"/>
    <w:rsid w:val="00A630EA"/>
    <w:rsid w:val="00A632C3"/>
    <w:rsid w:val="00A63644"/>
    <w:rsid w:val="00A636DC"/>
    <w:rsid w:val="00A64141"/>
    <w:rsid w:val="00A6417E"/>
    <w:rsid w:val="00A6429E"/>
    <w:rsid w:val="00A64779"/>
    <w:rsid w:val="00A651EB"/>
    <w:rsid w:val="00A65397"/>
    <w:rsid w:val="00A658CD"/>
    <w:rsid w:val="00A65AEB"/>
    <w:rsid w:val="00A65CAC"/>
    <w:rsid w:val="00A66178"/>
    <w:rsid w:val="00A66215"/>
    <w:rsid w:val="00A664D6"/>
    <w:rsid w:val="00A66723"/>
    <w:rsid w:val="00A668BC"/>
    <w:rsid w:val="00A66A2D"/>
    <w:rsid w:val="00A66DBF"/>
    <w:rsid w:val="00A66EB8"/>
    <w:rsid w:val="00A67070"/>
    <w:rsid w:val="00A67A6F"/>
    <w:rsid w:val="00A7024F"/>
    <w:rsid w:val="00A706BE"/>
    <w:rsid w:val="00A706FE"/>
    <w:rsid w:val="00A70901"/>
    <w:rsid w:val="00A70D0A"/>
    <w:rsid w:val="00A713D3"/>
    <w:rsid w:val="00A7158F"/>
    <w:rsid w:val="00A718D9"/>
    <w:rsid w:val="00A71933"/>
    <w:rsid w:val="00A71C6B"/>
    <w:rsid w:val="00A72075"/>
    <w:rsid w:val="00A72DE3"/>
    <w:rsid w:val="00A72F13"/>
    <w:rsid w:val="00A737AB"/>
    <w:rsid w:val="00A73C26"/>
    <w:rsid w:val="00A74133"/>
    <w:rsid w:val="00A742B1"/>
    <w:rsid w:val="00A7451E"/>
    <w:rsid w:val="00A7461A"/>
    <w:rsid w:val="00A74672"/>
    <w:rsid w:val="00A74972"/>
    <w:rsid w:val="00A74C3C"/>
    <w:rsid w:val="00A74F07"/>
    <w:rsid w:val="00A75242"/>
    <w:rsid w:val="00A753E8"/>
    <w:rsid w:val="00A7540A"/>
    <w:rsid w:val="00A754D3"/>
    <w:rsid w:val="00A75FFC"/>
    <w:rsid w:val="00A76513"/>
    <w:rsid w:val="00A77222"/>
    <w:rsid w:val="00A77286"/>
    <w:rsid w:val="00A804DB"/>
    <w:rsid w:val="00A80556"/>
    <w:rsid w:val="00A806FE"/>
    <w:rsid w:val="00A809DF"/>
    <w:rsid w:val="00A80ACA"/>
    <w:rsid w:val="00A80C0D"/>
    <w:rsid w:val="00A80DEA"/>
    <w:rsid w:val="00A8193A"/>
    <w:rsid w:val="00A81A82"/>
    <w:rsid w:val="00A81CCC"/>
    <w:rsid w:val="00A81D0A"/>
    <w:rsid w:val="00A81FF1"/>
    <w:rsid w:val="00A82172"/>
    <w:rsid w:val="00A8244F"/>
    <w:rsid w:val="00A82848"/>
    <w:rsid w:val="00A83219"/>
    <w:rsid w:val="00A8328E"/>
    <w:rsid w:val="00A83BD5"/>
    <w:rsid w:val="00A840FF"/>
    <w:rsid w:val="00A84149"/>
    <w:rsid w:val="00A84A81"/>
    <w:rsid w:val="00A84CC3"/>
    <w:rsid w:val="00A85B10"/>
    <w:rsid w:val="00A861C0"/>
    <w:rsid w:val="00A86430"/>
    <w:rsid w:val="00A86490"/>
    <w:rsid w:val="00A86648"/>
    <w:rsid w:val="00A86889"/>
    <w:rsid w:val="00A86B98"/>
    <w:rsid w:val="00A86FDB"/>
    <w:rsid w:val="00A870E8"/>
    <w:rsid w:val="00A87863"/>
    <w:rsid w:val="00A87BD5"/>
    <w:rsid w:val="00A87C7F"/>
    <w:rsid w:val="00A90104"/>
    <w:rsid w:val="00A90320"/>
    <w:rsid w:val="00A904A5"/>
    <w:rsid w:val="00A904D8"/>
    <w:rsid w:val="00A90986"/>
    <w:rsid w:val="00A90FF7"/>
    <w:rsid w:val="00A91681"/>
    <w:rsid w:val="00A9174A"/>
    <w:rsid w:val="00A91BDE"/>
    <w:rsid w:val="00A91D65"/>
    <w:rsid w:val="00A91FFE"/>
    <w:rsid w:val="00A921AC"/>
    <w:rsid w:val="00A92247"/>
    <w:rsid w:val="00A924E0"/>
    <w:rsid w:val="00A926C6"/>
    <w:rsid w:val="00A93BAD"/>
    <w:rsid w:val="00A93C0B"/>
    <w:rsid w:val="00A93C10"/>
    <w:rsid w:val="00A93E20"/>
    <w:rsid w:val="00A93E22"/>
    <w:rsid w:val="00A9407C"/>
    <w:rsid w:val="00A94559"/>
    <w:rsid w:val="00A946CA"/>
    <w:rsid w:val="00A948FB"/>
    <w:rsid w:val="00A9616D"/>
    <w:rsid w:val="00A96AFE"/>
    <w:rsid w:val="00A97CCA"/>
    <w:rsid w:val="00AA07D7"/>
    <w:rsid w:val="00AA089D"/>
    <w:rsid w:val="00AA0ECB"/>
    <w:rsid w:val="00AA170F"/>
    <w:rsid w:val="00AA1E74"/>
    <w:rsid w:val="00AA1EEF"/>
    <w:rsid w:val="00AA2791"/>
    <w:rsid w:val="00AA2CD7"/>
    <w:rsid w:val="00AA2D74"/>
    <w:rsid w:val="00AA2F7A"/>
    <w:rsid w:val="00AA3EC3"/>
    <w:rsid w:val="00AA3F4F"/>
    <w:rsid w:val="00AA4705"/>
    <w:rsid w:val="00AA4841"/>
    <w:rsid w:val="00AA4BDC"/>
    <w:rsid w:val="00AA508D"/>
    <w:rsid w:val="00AA50C0"/>
    <w:rsid w:val="00AA513E"/>
    <w:rsid w:val="00AA53A9"/>
    <w:rsid w:val="00AA5D35"/>
    <w:rsid w:val="00AA5DC2"/>
    <w:rsid w:val="00AA6409"/>
    <w:rsid w:val="00AA69B7"/>
    <w:rsid w:val="00AA7080"/>
    <w:rsid w:val="00AB0BBF"/>
    <w:rsid w:val="00AB0D10"/>
    <w:rsid w:val="00AB14F1"/>
    <w:rsid w:val="00AB162B"/>
    <w:rsid w:val="00AB170C"/>
    <w:rsid w:val="00AB1942"/>
    <w:rsid w:val="00AB246B"/>
    <w:rsid w:val="00AB2ECB"/>
    <w:rsid w:val="00AB30A8"/>
    <w:rsid w:val="00AB3132"/>
    <w:rsid w:val="00AB373E"/>
    <w:rsid w:val="00AB3A26"/>
    <w:rsid w:val="00AB3A27"/>
    <w:rsid w:val="00AB3EF4"/>
    <w:rsid w:val="00AB4193"/>
    <w:rsid w:val="00AB46AB"/>
    <w:rsid w:val="00AB5018"/>
    <w:rsid w:val="00AB5511"/>
    <w:rsid w:val="00AB5BB1"/>
    <w:rsid w:val="00AB5E33"/>
    <w:rsid w:val="00AB5FD4"/>
    <w:rsid w:val="00AB68DB"/>
    <w:rsid w:val="00AB6D89"/>
    <w:rsid w:val="00AB71E8"/>
    <w:rsid w:val="00AB72C5"/>
    <w:rsid w:val="00AB73BE"/>
    <w:rsid w:val="00AC007E"/>
    <w:rsid w:val="00AC02C4"/>
    <w:rsid w:val="00AC06A1"/>
    <w:rsid w:val="00AC0954"/>
    <w:rsid w:val="00AC0E53"/>
    <w:rsid w:val="00AC2095"/>
    <w:rsid w:val="00AC275F"/>
    <w:rsid w:val="00AC2D28"/>
    <w:rsid w:val="00AC2E9F"/>
    <w:rsid w:val="00AC3123"/>
    <w:rsid w:val="00AC3150"/>
    <w:rsid w:val="00AC34D0"/>
    <w:rsid w:val="00AC3646"/>
    <w:rsid w:val="00AC367E"/>
    <w:rsid w:val="00AC381C"/>
    <w:rsid w:val="00AC416A"/>
    <w:rsid w:val="00AC48F5"/>
    <w:rsid w:val="00AC53C1"/>
    <w:rsid w:val="00AC59D0"/>
    <w:rsid w:val="00AC5D38"/>
    <w:rsid w:val="00AC5DC2"/>
    <w:rsid w:val="00AC6014"/>
    <w:rsid w:val="00AC677D"/>
    <w:rsid w:val="00AC698B"/>
    <w:rsid w:val="00AC6B3A"/>
    <w:rsid w:val="00AC6C72"/>
    <w:rsid w:val="00AC6D31"/>
    <w:rsid w:val="00AC7080"/>
    <w:rsid w:val="00AC7B02"/>
    <w:rsid w:val="00AD014A"/>
    <w:rsid w:val="00AD04B5"/>
    <w:rsid w:val="00AD0597"/>
    <w:rsid w:val="00AD1100"/>
    <w:rsid w:val="00AD1151"/>
    <w:rsid w:val="00AD15AC"/>
    <w:rsid w:val="00AD161F"/>
    <w:rsid w:val="00AD163E"/>
    <w:rsid w:val="00AD1CC8"/>
    <w:rsid w:val="00AD1D0C"/>
    <w:rsid w:val="00AD27A7"/>
    <w:rsid w:val="00AD2CA6"/>
    <w:rsid w:val="00AD2F1C"/>
    <w:rsid w:val="00AD386A"/>
    <w:rsid w:val="00AD3EED"/>
    <w:rsid w:val="00AD4214"/>
    <w:rsid w:val="00AD48D8"/>
    <w:rsid w:val="00AD4AC4"/>
    <w:rsid w:val="00AD4CFA"/>
    <w:rsid w:val="00AD54D1"/>
    <w:rsid w:val="00AD5E2D"/>
    <w:rsid w:val="00AD5F7B"/>
    <w:rsid w:val="00AD6027"/>
    <w:rsid w:val="00AD60E2"/>
    <w:rsid w:val="00AD62BF"/>
    <w:rsid w:val="00AD6964"/>
    <w:rsid w:val="00AD6ACD"/>
    <w:rsid w:val="00AD6D74"/>
    <w:rsid w:val="00AD6EF8"/>
    <w:rsid w:val="00AD7B97"/>
    <w:rsid w:val="00AD7C59"/>
    <w:rsid w:val="00AD7FC2"/>
    <w:rsid w:val="00AE0412"/>
    <w:rsid w:val="00AE0681"/>
    <w:rsid w:val="00AE0A3A"/>
    <w:rsid w:val="00AE0AC2"/>
    <w:rsid w:val="00AE0B99"/>
    <w:rsid w:val="00AE0BDB"/>
    <w:rsid w:val="00AE0EAA"/>
    <w:rsid w:val="00AE0EC3"/>
    <w:rsid w:val="00AE189D"/>
    <w:rsid w:val="00AE1A5A"/>
    <w:rsid w:val="00AE1F91"/>
    <w:rsid w:val="00AE23A1"/>
    <w:rsid w:val="00AE267A"/>
    <w:rsid w:val="00AE296A"/>
    <w:rsid w:val="00AE2FEA"/>
    <w:rsid w:val="00AE36FD"/>
    <w:rsid w:val="00AE3945"/>
    <w:rsid w:val="00AE3A80"/>
    <w:rsid w:val="00AE3E75"/>
    <w:rsid w:val="00AE44EB"/>
    <w:rsid w:val="00AE4934"/>
    <w:rsid w:val="00AE5359"/>
    <w:rsid w:val="00AE591F"/>
    <w:rsid w:val="00AE672E"/>
    <w:rsid w:val="00AE67F1"/>
    <w:rsid w:val="00AE68F8"/>
    <w:rsid w:val="00AE6970"/>
    <w:rsid w:val="00AE6B01"/>
    <w:rsid w:val="00AE6D39"/>
    <w:rsid w:val="00AE6D48"/>
    <w:rsid w:val="00AE7081"/>
    <w:rsid w:val="00AE713E"/>
    <w:rsid w:val="00AE7C3E"/>
    <w:rsid w:val="00AE7D67"/>
    <w:rsid w:val="00AE7F63"/>
    <w:rsid w:val="00AE7FAE"/>
    <w:rsid w:val="00AF0691"/>
    <w:rsid w:val="00AF0E05"/>
    <w:rsid w:val="00AF159B"/>
    <w:rsid w:val="00AF1ABA"/>
    <w:rsid w:val="00AF1B02"/>
    <w:rsid w:val="00AF25FE"/>
    <w:rsid w:val="00AF2624"/>
    <w:rsid w:val="00AF2647"/>
    <w:rsid w:val="00AF2713"/>
    <w:rsid w:val="00AF2A68"/>
    <w:rsid w:val="00AF2C3E"/>
    <w:rsid w:val="00AF3192"/>
    <w:rsid w:val="00AF3464"/>
    <w:rsid w:val="00AF38F9"/>
    <w:rsid w:val="00AF4572"/>
    <w:rsid w:val="00AF4788"/>
    <w:rsid w:val="00AF47AA"/>
    <w:rsid w:val="00AF4D4D"/>
    <w:rsid w:val="00AF4D64"/>
    <w:rsid w:val="00AF521F"/>
    <w:rsid w:val="00AF52FD"/>
    <w:rsid w:val="00AF56F4"/>
    <w:rsid w:val="00AF5839"/>
    <w:rsid w:val="00AF62C6"/>
    <w:rsid w:val="00AF68E5"/>
    <w:rsid w:val="00AF6A47"/>
    <w:rsid w:val="00AF6D37"/>
    <w:rsid w:val="00AF6E6A"/>
    <w:rsid w:val="00AF7321"/>
    <w:rsid w:val="00AF75E2"/>
    <w:rsid w:val="00AF7B32"/>
    <w:rsid w:val="00AF7DCA"/>
    <w:rsid w:val="00B00336"/>
    <w:rsid w:val="00B003ED"/>
    <w:rsid w:val="00B0068B"/>
    <w:rsid w:val="00B0070E"/>
    <w:rsid w:val="00B00728"/>
    <w:rsid w:val="00B00BE8"/>
    <w:rsid w:val="00B00D61"/>
    <w:rsid w:val="00B01654"/>
    <w:rsid w:val="00B018B5"/>
    <w:rsid w:val="00B01C7E"/>
    <w:rsid w:val="00B01D58"/>
    <w:rsid w:val="00B025E2"/>
    <w:rsid w:val="00B02B7F"/>
    <w:rsid w:val="00B02D0E"/>
    <w:rsid w:val="00B03015"/>
    <w:rsid w:val="00B0334F"/>
    <w:rsid w:val="00B03473"/>
    <w:rsid w:val="00B0363A"/>
    <w:rsid w:val="00B03B61"/>
    <w:rsid w:val="00B03E55"/>
    <w:rsid w:val="00B03EDF"/>
    <w:rsid w:val="00B04134"/>
    <w:rsid w:val="00B0477E"/>
    <w:rsid w:val="00B04795"/>
    <w:rsid w:val="00B04853"/>
    <w:rsid w:val="00B04E18"/>
    <w:rsid w:val="00B04E6A"/>
    <w:rsid w:val="00B05121"/>
    <w:rsid w:val="00B0514D"/>
    <w:rsid w:val="00B05B03"/>
    <w:rsid w:val="00B062B8"/>
    <w:rsid w:val="00B06444"/>
    <w:rsid w:val="00B067C2"/>
    <w:rsid w:val="00B06935"/>
    <w:rsid w:val="00B0737B"/>
    <w:rsid w:val="00B074B5"/>
    <w:rsid w:val="00B075A5"/>
    <w:rsid w:val="00B07660"/>
    <w:rsid w:val="00B0776A"/>
    <w:rsid w:val="00B10428"/>
    <w:rsid w:val="00B10723"/>
    <w:rsid w:val="00B10806"/>
    <w:rsid w:val="00B108A7"/>
    <w:rsid w:val="00B10A8E"/>
    <w:rsid w:val="00B10D90"/>
    <w:rsid w:val="00B10F51"/>
    <w:rsid w:val="00B1148E"/>
    <w:rsid w:val="00B119B7"/>
    <w:rsid w:val="00B11DA5"/>
    <w:rsid w:val="00B11E51"/>
    <w:rsid w:val="00B11F15"/>
    <w:rsid w:val="00B120F9"/>
    <w:rsid w:val="00B12988"/>
    <w:rsid w:val="00B134AF"/>
    <w:rsid w:val="00B13814"/>
    <w:rsid w:val="00B13828"/>
    <w:rsid w:val="00B13FDF"/>
    <w:rsid w:val="00B1465E"/>
    <w:rsid w:val="00B149EA"/>
    <w:rsid w:val="00B154D3"/>
    <w:rsid w:val="00B15769"/>
    <w:rsid w:val="00B157D3"/>
    <w:rsid w:val="00B15C3A"/>
    <w:rsid w:val="00B1626B"/>
    <w:rsid w:val="00B16270"/>
    <w:rsid w:val="00B17297"/>
    <w:rsid w:val="00B17A91"/>
    <w:rsid w:val="00B17CAF"/>
    <w:rsid w:val="00B17DF1"/>
    <w:rsid w:val="00B205EF"/>
    <w:rsid w:val="00B206AE"/>
    <w:rsid w:val="00B20FF8"/>
    <w:rsid w:val="00B21015"/>
    <w:rsid w:val="00B211B4"/>
    <w:rsid w:val="00B217D1"/>
    <w:rsid w:val="00B218AF"/>
    <w:rsid w:val="00B21E28"/>
    <w:rsid w:val="00B21F9A"/>
    <w:rsid w:val="00B228EF"/>
    <w:rsid w:val="00B22B2C"/>
    <w:rsid w:val="00B22FF0"/>
    <w:rsid w:val="00B23E5F"/>
    <w:rsid w:val="00B23F82"/>
    <w:rsid w:val="00B23F95"/>
    <w:rsid w:val="00B241A7"/>
    <w:rsid w:val="00B244B4"/>
    <w:rsid w:val="00B244C8"/>
    <w:rsid w:val="00B24F9B"/>
    <w:rsid w:val="00B258EF"/>
    <w:rsid w:val="00B2593B"/>
    <w:rsid w:val="00B25B6A"/>
    <w:rsid w:val="00B26209"/>
    <w:rsid w:val="00B26A11"/>
    <w:rsid w:val="00B26A7F"/>
    <w:rsid w:val="00B277C0"/>
    <w:rsid w:val="00B27D8B"/>
    <w:rsid w:val="00B27F53"/>
    <w:rsid w:val="00B27FBC"/>
    <w:rsid w:val="00B303E0"/>
    <w:rsid w:val="00B304AD"/>
    <w:rsid w:val="00B309C1"/>
    <w:rsid w:val="00B30A13"/>
    <w:rsid w:val="00B31134"/>
    <w:rsid w:val="00B31299"/>
    <w:rsid w:val="00B31DDD"/>
    <w:rsid w:val="00B32218"/>
    <w:rsid w:val="00B32CD2"/>
    <w:rsid w:val="00B33695"/>
    <w:rsid w:val="00B33936"/>
    <w:rsid w:val="00B33A6E"/>
    <w:rsid w:val="00B34194"/>
    <w:rsid w:val="00B34752"/>
    <w:rsid w:val="00B348D7"/>
    <w:rsid w:val="00B34998"/>
    <w:rsid w:val="00B34A89"/>
    <w:rsid w:val="00B34D27"/>
    <w:rsid w:val="00B35081"/>
    <w:rsid w:val="00B35148"/>
    <w:rsid w:val="00B355A3"/>
    <w:rsid w:val="00B35851"/>
    <w:rsid w:val="00B35CB5"/>
    <w:rsid w:val="00B35EB3"/>
    <w:rsid w:val="00B3657E"/>
    <w:rsid w:val="00B366E1"/>
    <w:rsid w:val="00B36F64"/>
    <w:rsid w:val="00B372A9"/>
    <w:rsid w:val="00B379E1"/>
    <w:rsid w:val="00B37B4E"/>
    <w:rsid w:val="00B37CB7"/>
    <w:rsid w:val="00B37CD0"/>
    <w:rsid w:val="00B37E07"/>
    <w:rsid w:val="00B37ED9"/>
    <w:rsid w:val="00B401C2"/>
    <w:rsid w:val="00B40284"/>
    <w:rsid w:val="00B407D3"/>
    <w:rsid w:val="00B40BAC"/>
    <w:rsid w:val="00B40E53"/>
    <w:rsid w:val="00B41059"/>
    <w:rsid w:val="00B41610"/>
    <w:rsid w:val="00B41E5C"/>
    <w:rsid w:val="00B422A4"/>
    <w:rsid w:val="00B425D7"/>
    <w:rsid w:val="00B43AB1"/>
    <w:rsid w:val="00B43EE7"/>
    <w:rsid w:val="00B43F8C"/>
    <w:rsid w:val="00B442E9"/>
    <w:rsid w:val="00B4435C"/>
    <w:rsid w:val="00B44A76"/>
    <w:rsid w:val="00B44FCF"/>
    <w:rsid w:val="00B450E0"/>
    <w:rsid w:val="00B45703"/>
    <w:rsid w:val="00B45BEB"/>
    <w:rsid w:val="00B45C23"/>
    <w:rsid w:val="00B45FA9"/>
    <w:rsid w:val="00B465AC"/>
    <w:rsid w:val="00B46619"/>
    <w:rsid w:val="00B46B8F"/>
    <w:rsid w:val="00B46EE8"/>
    <w:rsid w:val="00B477F9"/>
    <w:rsid w:val="00B4786C"/>
    <w:rsid w:val="00B4792B"/>
    <w:rsid w:val="00B47A63"/>
    <w:rsid w:val="00B47BCB"/>
    <w:rsid w:val="00B47F10"/>
    <w:rsid w:val="00B5003A"/>
    <w:rsid w:val="00B5016D"/>
    <w:rsid w:val="00B50334"/>
    <w:rsid w:val="00B50365"/>
    <w:rsid w:val="00B50B4B"/>
    <w:rsid w:val="00B50EAC"/>
    <w:rsid w:val="00B50F17"/>
    <w:rsid w:val="00B51555"/>
    <w:rsid w:val="00B518E3"/>
    <w:rsid w:val="00B53FBA"/>
    <w:rsid w:val="00B54B15"/>
    <w:rsid w:val="00B54FCD"/>
    <w:rsid w:val="00B5522B"/>
    <w:rsid w:val="00B55990"/>
    <w:rsid w:val="00B55AAD"/>
    <w:rsid w:val="00B55B29"/>
    <w:rsid w:val="00B56018"/>
    <w:rsid w:val="00B5632C"/>
    <w:rsid w:val="00B565F4"/>
    <w:rsid w:val="00B569F6"/>
    <w:rsid w:val="00B56D2B"/>
    <w:rsid w:val="00B5774B"/>
    <w:rsid w:val="00B57853"/>
    <w:rsid w:val="00B60141"/>
    <w:rsid w:val="00B60714"/>
    <w:rsid w:val="00B61A6E"/>
    <w:rsid w:val="00B623C9"/>
    <w:rsid w:val="00B6288D"/>
    <w:rsid w:val="00B629B4"/>
    <w:rsid w:val="00B62D52"/>
    <w:rsid w:val="00B63340"/>
    <w:rsid w:val="00B63494"/>
    <w:rsid w:val="00B637AC"/>
    <w:rsid w:val="00B64D16"/>
    <w:rsid w:val="00B64EA0"/>
    <w:rsid w:val="00B64FDB"/>
    <w:rsid w:val="00B65D44"/>
    <w:rsid w:val="00B65F31"/>
    <w:rsid w:val="00B66B45"/>
    <w:rsid w:val="00B66DB7"/>
    <w:rsid w:val="00B67CD9"/>
    <w:rsid w:val="00B70271"/>
    <w:rsid w:val="00B707F3"/>
    <w:rsid w:val="00B708ED"/>
    <w:rsid w:val="00B70AFE"/>
    <w:rsid w:val="00B70B11"/>
    <w:rsid w:val="00B70E79"/>
    <w:rsid w:val="00B719E6"/>
    <w:rsid w:val="00B71ACB"/>
    <w:rsid w:val="00B722CE"/>
    <w:rsid w:val="00B728E0"/>
    <w:rsid w:val="00B728F8"/>
    <w:rsid w:val="00B7290D"/>
    <w:rsid w:val="00B729D3"/>
    <w:rsid w:val="00B72E75"/>
    <w:rsid w:val="00B73654"/>
    <w:rsid w:val="00B73A23"/>
    <w:rsid w:val="00B73C22"/>
    <w:rsid w:val="00B73EFA"/>
    <w:rsid w:val="00B742A5"/>
    <w:rsid w:val="00B746F9"/>
    <w:rsid w:val="00B748AF"/>
    <w:rsid w:val="00B74908"/>
    <w:rsid w:val="00B74C6E"/>
    <w:rsid w:val="00B74E15"/>
    <w:rsid w:val="00B74EC0"/>
    <w:rsid w:val="00B75291"/>
    <w:rsid w:val="00B756AE"/>
    <w:rsid w:val="00B760D2"/>
    <w:rsid w:val="00B761C5"/>
    <w:rsid w:val="00B762B1"/>
    <w:rsid w:val="00B7686F"/>
    <w:rsid w:val="00B7731C"/>
    <w:rsid w:val="00B773A7"/>
    <w:rsid w:val="00B774E5"/>
    <w:rsid w:val="00B77702"/>
    <w:rsid w:val="00B8022B"/>
    <w:rsid w:val="00B80BAD"/>
    <w:rsid w:val="00B80EE3"/>
    <w:rsid w:val="00B810D1"/>
    <w:rsid w:val="00B8129E"/>
    <w:rsid w:val="00B8142A"/>
    <w:rsid w:val="00B815CF"/>
    <w:rsid w:val="00B8173B"/>
    <w:rsid w:val="00B81914"/>
    <w:rsid w:val="00B81B13"/>
    <w:rsid w:val="00B81B3C"/>
    <w:rsid w:val="00B81CFB"/>
    <w:rsid w:val="00B82ACD"/>
    <w:rsid w:val="00B82D1C"/>
    <w:rsid w:val="00B833CA"/>
    <w:rsid w:val="00B83A7A"/>
    <w:rsid w:val="00B83B25"/>
    <w:rsid w:val="00B83F1C"/>
    <w:rsid w:val="00B83FA7"/>
    <w:rsid w:val="00B8418C"/>
    <w:rsid w:val="00B843C4"/>
    <w:rsid w:val="00B848B7"/>
    <w:rsid w:val="00B84B08"/>
    <w:rsid w:val="00B84E28"/>
    <w:rsid w:val="00B84F5A"/>
    <w:rsid w:val="00B84FB0"/>
    <w:rsid w:val="00B85374"/>
    <w:rsid w:val="00B8557A"/>
    <w:rsid w:val="00B862AA"/>
    <w:rsid w:val="00B86E3B"/>
    <w:rsid w:val="00B86E94"/>
    <w:rsid w:val="00B87175"/>
    <w:rsid w:val="00B87329"/>
    <w:rsid w:val="00B876E2"/>
    <w:rsid w:val="00B87D6F"/>
    <w:rsid w:val="00B87FB5"/>
    <w:rsid w:val="00B90604"/>
    <w:rsid w:val="00B90694"/>
    <w:rsid w:val="00B90828"/>
    <w:rsid w:val="00B909F2"/>
    <w:rsid w:val="00B90ADD"/>
    <w:rsid w:val="00B910C1"/>
    <w:rsid w:val="00B91546"/>
    <w:rsid w:val="00B91C02"/>
    <w:rsid w:val="00B91C0B"/>
    <w:rsid w:val="00B91D6C"/>
    <w:rsid w:val="00B92603"/>
    <w:rsid w:val="00B926BF"/>
    <w:rsid w:val="00B92AA5"/>
    <w:rsid w:val="00B92AB2"/>
    <w:rsid w:val="00B92AE0"/>
    <w:rsid w:val="00B92CF9"/>
    <w:rsid w:val="00B92E22"/>
    <w:rsid w:val="00B93041"/>
    <w:rsid w:val="00B93266"/>
    <w:rsid w:val="00B9396B"/>
    <w:rsid w:val="00B93E0E"/>
    <w:rsid w:val="00B94C02"/>
    <w:rsid w:val="00B95037"/>
    <w:rsid w:val="00B956AB"/>
    <w:rsid w:val="00B957B5"/>
    <w:rsid w:val="00B95A6E"/>
    <w:rsid w:val="00B974E4"/>
    <w:rsid w:val="00B97DB3"/>
    <w:rsid w:val="00BA057E"/>
    <w:rsid w:val="00BA0B1A"/>
    <w:rsid w:val="00BA0B6F"/>
    <w:rsid w:val="00BA0CF4"/>
    <w:rsid w:val="00BA13D1"/>
    <w:rsid w:val="00BA15BF"/>
    <w:rsid w:val="00BA1DC0"/>
    <w:rsid w:val="00BA2A67"/>
    <w:rsid w:val="00BA2B4E"/>
    <w:rsid w:val="00BA3841"/>
    <w:rsid w:val="00BA3956"/>
    <w:rsid w:val="00BA3A72"/>
    <w:rsid w:val="00BA3F70"/>
    <w:rsid w:val="00BA4047"/>
    <w:rsid w:val="00BA407C"/>
    <w:rsid w:val="00BA4157"/>
    <w:rsid w:val="00BA44EB"/>
    <w:rsid w:val="00BA4640"/>
    <w:rsid w:val="00BA47AD"/>
    <w:rsid w:val="00BA4C07"/>
    <w:rsid w:val="00BA4E24"/>
    <w:rsid w:val="00BA64D4"/>
    <w:rsid w:val="00BA64DE"/>
    <w:rsid w:val="00BA6BB8"/>
    <w:rsid w:val="00BA7057"/>
    <w:rsid w:val="00BA732F"/>
    <w:rsid w:val="00BA79C4"/>
    <w:rsid w:val="00BA7FAE"/>
    <w:rsid w:val="00BB08CD"/>
    <w:rsid w:val="00BB0C1A"/>
    <w:rsid w:val="00BB119B"/>
    <w:rsid w:val="00BB13A1"/>
    <w:rsid w:val="00BB1549"/>
    <w:rsid w:val="00BB1872"/>
    <w:rsid w:val="00BB1960"/>
    <w:rsid w:val="00BB1C6B"/>
    <w:rsid w:val="00BB1D49"/>
    <w:rsid w:val="00BB2039"/>
    <w:rsid w:val="00BB2622"/>
    <w:rsid w:val="00BB29E2"/>
    <w:rsid w:val="00BB2FC7"/>
    <w:rsid w:val="00BB303D"/>
    <w:rsid w:val="00BB3451"/>
    <w:rsid w:val="00BB3592"/>
    <w:rsid w:val="00BB35DF"/>
    <w:rsid w:val="00BB3645"/>
    <w:rsid w:val="00BB3F19"/>
    <w:rsid w:val="00BB4913"/>
    <w:rsid w:val="00BB4C8E"/>
    <w:rsid w:val="00BB4DF5"/>
    <w:rsid w:val="00BB6351"/>
    <w:rsid w:val="00BB648A"/>
    <w:rsid w:val="00BB6929"/>
    <w:rsid w:val="00BB69C1"/>
    <w:rsid w:val="00BB6B9E"/>
    <w:rsid w:val="00BB6CCB"/>
    <w:rsid w:val="00BB6DA6"/>
    <w:rsid w:val="00BB7248"/>
    <w:rsid w:val="00BB74A2"/>
    <w:rsid w:val="00BB7D1C"/>
    <w:rsid w:val="00BC021C"/>
    <w:rsid w:val="00BC0877"/>
    <w:rsid w:val="00BC0ABF"/>
    <w:rsid w:val="00BC1039"/>
    <w:rsid w:val="00BC13DF"/>
    <w:rsid w:val="00BC1547"/>
    <w:rsid w:val="00BC1758"/>
    <w:rsid w:val="00BC1944"/>
    <w:rsid w:val="00BC1A74"/>
    <w:rsid w:val="00BC1CA8"/>
    <w:rsid w:val="00BC1D1B"/>
    <w:rsid w:val="00BC22A6"/>
    <w:rsid w:val="00BC239B"/>
    <w:rsid w:val="00BC28A8"/>
    <w:rsid w:val="00BC29E0"/>
    <w:rsid w:val="00BC2B36"/>
    <w:rsid w:val="00BC329E"/>
    <w:rsid w:val="00BC372A"/>
    <w:rsid w:val="00BC37B3"/>
    <w:rsid w:val="00BC3DEF"/>
    <w:rsid w:val="00BC3F05"/>
    <w:rsid w:val="00BC40E3"/>
    <w:rsid w:val="00BC4B5E"/>
    <w:rsid w:val="00BC4F57"/>
    <w:rsid w:val="00BC5203"/>
    <w:rsid w:val="00BC5324"/>
    <w:rsid w:val="00BC5465"/>
    <w:rsid w:val="00BC61AE"/>
    <w:rsid w:val="00BC62E8"/>
    <w:rsid w:val="00BC6415"/>
    <w:rsid w:val="00BC6C96"/>
    <w:rsid w:val="00BC75C2"/>
    <w:rsid w:val="00BC78D8"/>
    <w:rsid w:val="00BC7B4A"/>
    <w:rsid w:val="00BC7DC9"/>
    <w:rsid w:val="00BC7EF0"/>
    <w:rsid w:val="00BC7EF1"/>
    <w:rsid w:val="00BD11E0"/>
    <w:rsid w:val="00BD166F"/>
    <w:rsid w:val="00BD178F"/>
    <w:rsid w:val="00BD1B19"/>
    <w:rsid w:val="00BD225E"/>
    <w:rsid w:val="00BD2EAB"/>
    <w:rsid w:val="00BD324D"/>
    <w:rsid w:val="00BD3901"/>
    <w:rsid w:val="00BD3A7F"/>
    <w:rsid w:val="00BD409E"/>
    <w:rsid w:val="00BD416F"/>
    <w:rsid w:val="00BD4232"/>
    <w:rsid w:val="00BD4B53"/>
    <w:rsid w:val="00BD5169"/>
    <w:rsid w:val="00BD5AEB"/>
    <w:rsid w:val="00BD6282"/>
    <w:rsid w:val="00BD659F"/>
    <w:rsid w:val="00BD677F"/>
    <w:rsid w:val="00BD6870"/>
    <w:rsid w:val="00BD6A5D"/>
    <w:rsid w:val="00BD6BF9"/>
    <w:rsid w:val="00BD6D74"/>
    <w:rsid w:val="00BD72F8"/>
    <w:rsid w:val="00BD73F8"/>
    <w:rsid w:val="00BD7B94"/>
    <w:rsid w:val="00BD7E18"/>
    <w:rsid w:val="00BD7FD8"/>
    <w:rsid w:val="00BE03AC"/>
    <w:rsid w:val="00BE0600"/>
    <w:rsid w:val="00BE09E9"/>
    <w:rsid w:val="00BE0B17"/>
    <w:rsid w:val="00BE0D33"/>
    <w:rsid w:val="00BE0D8B"/>
    <w:rsid w:val="00BE10E7"/>
    <w:rsid w:val="00BE1356"/>
    <w:rsid w:val="00BE1829"/>
    <w:rsid w:val="00BE1D1E"/>
    <w:rsid w:val="00BE2655"/>
    <w:rsid w:val="00BE2733"/>
    <w:rsid w:val="00BE2838"/>
    <w:rsid w:val="00BE28C4"/>
    <w:rsid w:val="00BE2CFA"/>
    <w:rsid w:val="00BE3014"/>
    <w:rsid w:val="00BE334C"/>
    <w:rsid w:val="00BE3539"/>
    <w:rsid w:val="00BE3AF3"/>
    <w:rsid w:val="00BE4382"/>
    <w:rsid w:val="00BE499E"/>
    <w:rsid w:val="00BE4E2B"/>
    <w:rsid w:val="00BE5E81"/>
    <w:rsid w:val="00BE6164"/>
    <w:rsid w:val="00BE6A3B"/>
    <w:rsid w:val="00BE6F46"/>
    <w:rsid w:val="00BE734C"/>
    <w:rsid w:val="00BE74CD"/>
    <w:rsid w:val="00BE7B3C"/>
    <w:rsid w:val="00BE7C5E"/>
    <w:rsid w:val="00BE7F72"/>
    <w:rsid w:val="00BF0263"/>
    <w:rsid w:val="00BF030D"/>
    <w:rsid w:val="00BF05C5"/>
    <w:rsid w:val="00BF05D2"/>
    <w:rsid w:val="00BF0AEF"/>
    <w:rsid w:val="00BF0B2E"/>
    <w:rsid w:val="00BF0FA5"/>
    <w:rsid w:val="00BF113F"/>
    <w:rsid w:val="00BF1321"/>
    <w:rsid w:val="00BF1523"/>
    <w:rsid w:val="00BF1C04"/>
    <w:rsid w:val="00BF2712"/>
    <w:rsid w:val="00BF27A7"/>
    <w:rsid w:val="00BF2883"/>
    <w:rsid w:val="00BF2A5A"/>
    <w:rsid w:val="00BF33D4"/>
    <w:rsid w:val="00BF344B"/>
    <w:rsid w:val="00BF37CB"/>
    <w:rsid w:val="00BF491D"/>
    <w:rsid w:val="00BF5534"/>
    <w:rsid w:val="00BF5735"/>
    <w:rsid w:val="00BF5CC5"/>
    <w:rsid w:val="00BF5D7E"/>
    <w:rsid w:val="00BF5EEC"/>
    <w:rsid w:val="00BF63A8"/>
    <w:rsid w:val="00BF65C5"/>
    <w:rsid w:val="00BF669F"/>
    <w:rsid w:val="00BF6C4E"/>
    <w:rsid w:val="00BF7262"/>
    <w:rsid w:val="00BF72EC"/>
    <w:rsid w:val="00BF73E0"/>
    <w:rsid w:val="00BF757D"/>
    <w:rsid w:val="00BF76C2"/>
    <w:rsid w:val="00BF776B"/>
    <w:rsid w:val="00BF79EB"/>
    <w:rsid w:val="00BF7D17"/>
    <w:rsid w:val="00BF7DCB"/>
    <w:rsid w:val="00BF7DED"/>
    <w:rsid w:val="00BF7F65"/>
    <w:rsid w:val="00C00359"/>
    <w:rsid w:val="00C0042D"/>
    <w:rsid w:val="00C006EE"/>
    <w:rsid w:val="00C006F9"/>
    <w:rsid w:val="00C00830"/>
    <w:rsid w:val="00C00A59"/>
    <w:rsid w:val="00C00ADF"/>
    <w:rsid w:val="00C01148"/>
    <w:rsid w:val="00C01188"/>
    <w:rsid w:val="00C013E7"/>
    <w:rsid w:val="00C02217"/>
    <w:rsid w:val="00C02B7E"/>
    <w:rsid w:val="00C031D9"/>
    <w:rsid w:val="00C03204"/>
    <w:rsid w:val="00C03C11"/>
    <w:rsid w:val="00C04082"/>
    <w:rsid w:val="00C040CC"/>
    <w:rsid w:val="00C0421D"/>
    <w:rsid w:val="00C0427B"/>
    <w:rsid w:val="00C04696"/>
    <w:rsid w:val="00C05763"/>
    <w:rsid w:val="00C05A24"/>
    <w:rsid w:val="00C05F31"/>
    <w:rsid w:val="00C06105"/>
    <w:rsid w:val="00C064F5"/>
    <w:rsid w:val="00C065E6"/>
    <w:rsid w:val="00C068EE"/>
    <w:rsid w:val="00C069C3"/>
    <w:rsid w:val="00C07144"/>
    <w:rsid w:val="00C07227"/>
    <w:rsid w:val="00C0734E"/>
    <w:rsid w:val="00C07580"/>
    <w:rsid w:val="00C10012"/>
    <w:rsid w:val="00C1003A"/>
    <w:rsid w:val="00C100A4"/>
    <w:rsid w:val="00C10628"/>
    <w:rsid w:val="00C10641"/>
    <w:rsid w:val="00C1139E"/>
    <w:rsid w:val="00C11D47"/>
    <w:rsid w:val="00C132B6"/>
    <w:rsid w:val="00C134A2"/>
    <w:rsid w:val="00C138DB"/>
    <w:rsid w:val="00C1392D"/>
    <w:rsid w:val="00C13D28"/>
    <w:rsid w:val="00C1446B"/>
    <w:rsid w:val="00C1477F"/>
    <w:rsid w:val="00C14F5F"/>
    <w:rsid w:val="00C15D4F"/>
    <w:rsid w:val="00C16858"/>
    <w:rsid w:val="00C16902"/>
    <w:rsid w:val="00C16BFD"/>
    <w:rsid w:val="00C1756D"/>
    <w:rsid w:val="00C17A2F"/>
    <w:rsid w:val="00C17F5E"/>
    <w:rsid w:val="00C20037"/>
    <w:rsid w:val="00C205F4"/>
    <w:rsid w:val="00C20B15"/>
    <w:rsid w:val="00C20DA6"/>
    <w:rsid w:val="00C210D1"/>
    <w:rsid w:val="00C2129C"/>
    <w:rsid w:val="00C218A7"/>
    <w:rsid w:val="00C21930"/>
    <w:rsid w:val="00C21B30"/>
    <w:rsid w:val="00C21CA6"/>
    <w:rsid w:val="00C21F57"/>
    <w:rsid w:val="00C21FD4"/>
    <w:rsid w:val="00C220E6"/>
    <w:rsid w:val="00C2245E"/>
    <w:rsid w:val="00C226D4"/>
    <w:rsid w:val="00C22B3E"/>
    <w:rsid w:val="00C22F40"/>
    <w:rsid w:val="00C23080"/>
    <w:rsid w:val="00C2362B"/>
    <w:rsid w:val="00C24541"/>
    <w:rsid w:val="00C245B6"/>
    <w:rsid w:val="00C247D0"/>
    <w:rsid w:val="00C24BC2"/>
    <w:rsid w:val="00C24E0E"/>
    <w:rsid w:val="00C250AD"/>
    <w:rsid w:val="00C255C7"/>
    <w:rsid w:val="00C25A36"/>
    <w:rsid w:val="00C25C44"/>
    <w:rsid w:val="00C26150"/>
    <w:rsid w:val="00C2621D"/>
    <w:rsid w:val="00C26A93"/>
    <w:rsid w:val="00C26B51"/>
    <w:rsid w:val="00C270CD"/>
    <w:rsid w:val="00C2767A"/>
    <w:rsid w:val="00C27776"/>
    <w:rsid w:val="00C27C83"/>
    <w:rsid w:val="00C27E8D"/>
    <w:rsid w:val="00C27FE4"/>
    <w:rsid w:val="00C30459"/>
    <w:rsid w:val="00C30604"/>
    <w:rsid w:val="00C3081A"/>
    <w:rsid w:val="00C30E15"/>
    <w:rsid w:val="00C30EEB"/>
    <w:rsid w:val="00C30F27"/>
    <w:rsid w:val="00C3219F"/>
    <w:rsid w:val="00C3303D"/>
    <w:rsid w:val="00C3360C"/>
    <w:rsid w:val="00C33755"/>
    <w:rsid w:val="00C33AC0"/>
    <w:rsid w:val="00C349D6"/>
    <w:rsid w:val="00C34F4D"/>
    <w:rsid w:val="00C3641A"/>
    <w:rsid w:val="00C36814"/>
    <w:rsid w:val="00C370FC"/>
    <w:rsid w:val="00C375D3"/>
    <w:rsid w:val="00C37D7E"/>
    <w:rsid w:val="00C37E84"/>
    <w:rsid w:val="00C40065"/>
    <w:rsid w:val="00C4077C"/>
    <w:rsid w:val="00C40B94"/>
    <w:rsid w:val="00C40E19"/>
    <w:rsid w:val="00C4123C"/>
    <w:rsid w:val="00C4154F"/>
    <w:rsid w:val="00C41687"/>
    <w:rsid w:val="00C41B12"/>
    <w:rsid w:val="00C41C6C"/>
    <w:rsid w:val="00C41E57"/>
    <w:rsid w:val="00C4285D"/>
    <w:rsid w:val="00C429D2"/>
    <w:rsid w:val="00C42E69"/>
    <w:rsid w:val="00C4324D"/>
    <w:rsid w:val="00C4325D"/>
    <w:rsid w:val="00C4368A"/>
    <w:rsid w:val="00C437EF"/>
    <w:rsid w:val="00C43865"/>
    <w:rsid w:val="00C439DB"/>
    <w:rsid w:val="00C439F8"/>
    <w:rsid w:val="00C44339"/>
    <w:rsid w:val="00C44380"/>
    <w:rsid w:val="00C443E9"/>
    <w:rsid w:val="00C44467"/>
    <w:rsid w:val="00C44D4D"/>
    <w:rsid w:val="00C45247"/>
    <w:rsid w:val="00C461F5"/>
    <w:rsid w:val="00C4621E"/>
    <w:rsid w:val="00C46B3F"/>
    <w:rsid w:val="00C46CCA"/>
    <w:rsid w:val="00C473E8"/>
    <w:rsid w:val="00C477B8"/>
    <w:rsid w:val="00C47B08"/>
    <w:rsid w:val="00C50A22"/>
    <w:rsid w:val="00C51207"/>
    <w:rsid w:val="00C5169A"/>
    <w:rsid w:val="00C51EE7"/>
    <w:rsid w:val="00C52125"/>
    <w:rsid w:val="00C5226D"/>
    <w:rsid w:val="00C52698"/>
    <w:rsid w:val="00C52BA8"/>
    <w:rsid w:val="00C533EB"/>
    <w:rsid w:val="00C53B78"/>
    <w:rsid w:val="00C53FF7"/>
    <w:rsid w:val="00C548AB"/>
    <w:rsid w:val="00C549F0"/>
    <w:rsid w:val="00C54F8A"/>
    <w:rsid w:val="00C54FDF"/>
    <w:rsid w:val="00C552C4"/>
    <w:rsid w:val="00C5535A"/>
    <w:rsid w:val="00C55FA6"/>
    <w:rsid w:val="00C566C2"/>
    <w:rsid w:val="00C56738"/>
    <w:rsid w:val="00C56B41"/>
    <w:rsid w:val="00C56D42"/>
    <w:rsid w:val="00C56FD7"/>
    <w:rsid w:val="00C57648"/>
    <w:rsid w:val="00C57812"/>
    <w:rsid w:val="00C579E3"/>
    <w:rsid w:val="00C57BD4"/>
    <w:rsid w:val="00C57E94"/>
    <w:rsid w:val="00C600BC"/>
    <w:rsid w:val="00C6057C"/>
    <w:rsid w:val="00C60581"/>
    <w:rsid w:val="00C608BD"/>
    <w:rsid w:val="00C60A8D"/>
    <w:rsid w:val="00C60B29"/>
    <w:rsid w:val="00C60D3C"/>
    <w:rsid w:val="00C61475"/>
    <w:rsid w:val="00C6182A"/>
    <w:rsid w:val="00C61A5E"/>
    <w:rsid w:val="00C61AB7"/>
    <w:rsid w:val="00C61B75"/>
    <w:rsid w:val="00C621C0"/>
    <w:rsid w:val="00C62402"/>
    <w:rsid w:val="00C62523"/>
    <w:rsid w:val="00C62E7A"/>
    <w:rsid w:val="00C62E91"/>
    <w:rsid w:val="00C633DD"/>
    <w:rsid w:val="00C6347A"/>
    <w:rsid w:val="00C6378D"/>
    <w:rsid w:val="00C637B5"/>
    <w:rsid w:val="00C63B91"/>
    <w:rsid w:val="00C63C4D"/>
    <w:rsid w:val="00C63D44"/>
    <w:rsid w:val="00C6407D"/>
    <w:rsid w:val="00C64252"/>
    <w:rsid w:val="00C64808"/>
    <w:rsid w:val="00C648CA"/>
    <w:rsid w:val="00C6546E"/>
    <w:rsid w:val="00C65774"/>
    <w:rsid w:val="00C65C76"/>
    <w:rsid w:val="00C66185"/>
    <w:rsid w:val="00C66196"/>
    <w:rsid w:val="00C6665F"/>
    <w:rsid w:val="00C67861"/>
    <w:rsid w:val="00C67B12"/>
    <w:rsid w:val="00C70434"/>
    <w:rsid w:val="00C7051D"/>
    <w:rsid w:val="00C70733"/>
    <w:rsid w:val="00C7094D"/>
    <w:rsid w:val="00C70F86"/>
    <w:rsid w:val="00C710AD"/>
    <w:rsid w:val="00C7123E"/>
    <w:rsid w:val="00C714C5"/>
    <w:rsid w:val="00C723CF"/>
    <w:rsid w:val="00C72919"/>
    <w:rsid w:val="00C7291B"/>
    <w:rsid w:val="00C72A9D"/>
    <w:rsid w:val="00C72F2C"/>
    <w:rsid w:val="00C73061"/>
    <w:rsid w:val="00C73397"/>
    <w:rsid w:val="00C73424"/>
    <w:rsid w:val="00C73895"/>
    <w:rsid w:val="00C73D64"/>
    <w:rsid w:val="00C73FC7"/>
    <w:rsid w:val="00C74024"/>
    <w:rsid w:val="00C741A3"/>
    <w:rsid w:val="00C742DC"/>
    <w:rsid w:val="00C74440"/>
    <w:rsid w:val="00C7448A"/>
    <w:rsid w:val="00C744D2"/>
    <w:rsid w:val="00C74859"/>
    <w:rsid w:val="00C74AB9"/>
    <w:rsid w:val="00C7502E"/>
    <w:rsid w:val="00C753B1"/>
    <w:rsid w:val="00C75933"/>
    <w:rsid w:val="00C75F10"/>
    <w:rsid w:val="00C762F3"/>
    <w:rsid w:val="00C77057"/>
    <w:rsid w:val="00C7759F"/>
    <w:rsid w:val="00C775C7"/>
    <w:rsid w:val="00C77668"/>
    <w:rsid w:val="00C779AA"/>
    <w:rsid w:val="00C77B0A"/>
    <w:rsid w:val="00C77CF6"/>
    <w:rsid w:val="00C77F46"/>
    <w:rsid w:val="00C8087C"/>
    <w:rsid w:val="00C8116F"/>
    <w:rsid w:val="00C81170"/>
    <w:rsid w:val="00C81487"/>
    <w:rsid w:val="00C814F8"/>
    <w:rsid w:val="00C8177B"/>
    <w:rsid w:val="00C818B0"/>
    <w:rsid w:val="00C81C5D"/>
    <w:rsid w:val="00C81D6D"/>
    <w:rsid w:val="00C81E09"/>
    <w:rsid w:val="00C81E70"/>
    <w:rsid w:val="00C82087"/>
    <w:rsid w:val="00C82679"/>
    <w:rsid w:val="00C827AB"/>
    <w:rsid w:val="00C8306D"/>
    <w:rsid w:val="00C83494"/>
    <w:rsid w:val="00C83765"/>
    <w:rsid w:val="00C83F80"/>
    <w:rsid w:val="00C843F9"/>
    <w:rsid w:val="00C846AD"/>
    <w:rsid w:val="00C847A2"/>
    <w:rsid w:val="00C84FAD"/>
    <w:rsid w:val="00C8501E"/>
    <w:rsid w:val="00C850A8"/>
    <w:rsid w:val="00C857EA"/>
    <w:rsid w:val="00C8604C"/>
    <w:rsid w:val="00C86147"/>
    <w:rsid w:val="00C87207"/>
    <w:rsid w:val="00C9058C"/>
    <w:rsid w:val="00C9066B"/>
    <w:rsid w:val="00C90950"/>
    <w:rsid w:val="00C90C26"/>
    <w:rsid w:val="00C90C6F"/>
    <w:rsid w:val="00C91FE2"/>
    <w:rsid w:val="00C92335"/>
    <w:rsid w:val="00C926E9"/>
    <w:rsid w:val="00C934C1"/>
    <w:rsid w:val="00C9376F"/>
    <w:rsid w:val="00C937D4"/>
    <w:rsid w:val="00C93A97"/>
    <w:rsid w:val="00C93D3E"/>
    <w:rsid w:val="00C94244"/>
    <w:rsid w:val="00C9455D"/>
    <w:rsid w:val="00C94EA8"/>
    <w:rsid w:val="00C94F4B"/>
    <w:rsid w:val="00C95056"/>
    <w:rsid w:val="00C953DF"/>
    <w:rsid w:val="00C95589"/>
    <w:rsid w:val="00C95857"/>
    <w:rsid w:val="00C95F80"/>
    <w:rsid w:val="00C96AFB"/>
    <w:rsid w:val="00C96BCD"/>
    <w:rsid w:val="00C96BD5"/>
    <w:rsid w:val="00C96F1E"/>
    <w:rsid w:val="00C9752D"/>
    <w:rsid w:val="00C975C4"/>
    <w:rsid w:val="00C97737"/>
    <w:rsid w:val="00C97A59"/>
    <w:rsid w:val="00CA0589"/>
    <w:rsid w:val="00CA0647"/>
    <w:rsid w:val="00CA0BEB"/>
    <w:rsid w:val="00CA130E"/>
    <w:rsid w:val="00CA1626"/>
    <w:rsid w:val="00CA1F8F"/>
    <w:rsid w:val="00CA207E"/>
    <w:rsid w:val="00CA26BE"/>
    <w:rsid w:val="00CA2AE6"/>
    <w:rsid w:val="00CA3082"/>
    <w:rsid w:val="00CA3241"/>
    <w:rsid w:val="00CA3DD1"/>
    <w:rsid w:val="00CA3F7E"/>
    <w:rsid w:val="00CA404F"/>
    <w:rsid w:val="00CA4347"/>
    <w:rsid w:val="00CA5296"/>
    <w:rsid w:val="00CA5604"/>
    <w:rsid w:val="00CA587B"/>
    <w:rsid w:val="00CA5972"/>
    <w:rsid w:val="00CA606C"/>
    <w:rsid w:val="00CA6336"/>
    <w:rsid w:val="00CA6DC4"/>
    <w:rsid w:val="00CA7213"/>
    <w:rsid w:val="00CA7410"/>
    <w:rsid w:val="00CA7455"/>
    <w:rsid w:val="00CA7C5E"/>
    <w:rsid w:val="00CB01DC"/>
    <w:rsid w:val="00CB0D2A"/>
    <w:rsid w:val="00CB0E21"/>
    <w:rsid w:val="00CB0F76"/>
    <w:rsid w:val="00CB14C8"/>
    <w:rsid w:val="00CB153B"/>
    <w:rsid w:val="00CB2161"/>
    <w:rsid w:val="00CB21B4"/>
    <w:rsid w:val="00CB27E2"/>
    <w:rsid w:val="00CB2BD6"/>
    <w:rsid w:val="00CB2E09"/>
    <w:rsid w:val="00CB3535"/>
    <w:rsid w:val="00CB38E1"/>
    <w:rsid w:val="00CB48A2"/>
    <w:rsid w:val="00CB4949"/>
    <w:rsid w:val="00CB4DFE"/>
    <w:rsid w:val="00CB5DFD"/>
    <w:rsid w:val="00CB61B9"/>
    <w:rsid w:val="00CB69AE"/>
    <w:rsid w:val="00CB6A84"/>
    <w:rsid w:val="00CB6EE4"/>
    <w:rsid w:val="00CB704E"/>
    <w:rsid w:val="00CB7070"/>
    <w:rsid w:val="00CB7493"/>
    <w:rsid w:val="00CB7DE7"/>
    <w:rsid w:val="00CB7EB3"/>
    <w:rsid w:val="00CB7F15"/>
    <w:rsid w:val="00CB7F9F"/>
    <w:rsid w:val="00CB7FBE"/>
    <w:rsid w:val="00CC035D"/>
    <w:rsid w:val="00CC04C0"/>
    <w:rsid w:val="00CC11F2"/>
    <w:rsid w:val="00CC1AD6"/>
    <w:rsid w:val="00CC1F60"/>
    <w:rsid w:val="00CC24AE"/>
    <w:rsid w:val="00CC2536"/>
    <w:rsid w:val="00CC2749"/>
    <w:rsid w:val="00CC2C80"/>
    <w:rsid w:val="00CC2FFE"/>
    <w:rsid w:val="00CC3147"/>
    <w:rsid w:val="00CC36F9"/>
    <w:rsid w:val="00CC391B"/>
    <w:rsid w:val="00CC39EA"/>
    <w:rsid w:val="00CC506A"/>
    <w:rsid w:val="00CC5172"/>
    <w:rsid w:val="00CC52B0"/>
    <w:rsid w:val="00CC576F"/>
    <w:rsid w:val="00CC58F8"/>
    <w:rsid w:val="00CC594E"/>
    <w:rsid w:val="00CC621C"/>
    <w:rsid w:val="00CC626D"/>
    <w:rsid w:val="00CC63A7"/>
    <w:rsid w:val="00CC6A17"/>
    <w:rsid w:val="00CC6CAC"/>
    <w:rsid w:val="00CC6E06"/>
    <w:rsid w:val="00CC6FF4"/>
    <w:rsid w:val="00CC71BF"/>
    <w:rsid w:val="00CC7748"/>
    <w:rsid w:val="00CC7875"/>
    <w:rsid w:val="00CC7C2C"/>
    <w:rsid w:val="00CC7E65"/>
    <w:rsid w:val="00CC7F6A"/>
    <w:rsid w:val="00CD045B"/>
    <w:rsid w:val="00CD06E1"/>
    <w:rsid w:val="00CD0845"/>
    <w:rsid w:val="00CD0BE5"/>
    <w:rsid w:val="00CD0CBF"/>
    <w:rsid w:val="00CD0F75"/>
    <w:rsid w:val="00CD1C3E"/>
    <w:rsid w:val="00CD23B1"/>
    <w:rsid w:val="00CD25F9"/>
    <w:rsid w:val="00CD2656"/>
    <w:rsid w:val="00CD2755"/>
    <w:rsid w:val="00CD2B81"/>
    <w:rsid w:val="00CD2CFE"/>
    <w:rsid w:val="00CD2F88"/>
    <w:rsid w:val="00CD367F"/>
    <w:rsid w:val="00CD3952"/>
    <w:rsid w:val="00CD39A2"/>
    <w:rsid w:val="00CD3B0A"/>
    <w:rsid w:val="00CD3B6A"/>
    <w:rsid w:val="00CD4087"/>
    <w:rsid w:val="00CD470B"/>
    <w:rsid w:val="00CD49D6"/>
    <w:rsid w:val="00CD500C"/>
    <w:rsid w:val="00CD546C"/>
    <w:rsid w:val="00CD5D26"/>
    <w:rsid w:val="00CD690A"/>
    <w:rsid w:val="00CD71C7"/>
    <w:rsid w:val="00CD73C8"/>
    <w:rsid w:val="00CD7411"/>
    <w:rsid w:val="00CD75D2"/>
    <w:rsid w:val="00CD7836"/>
    <w:rsid w:val="00CD7B88"/>
    <w:rsid w:val="00CE01B8"/>
    <w:rsid w:val="00CE0905"/>
    <w:rsid w:val="00CE0CF9"/>
    <w:rsid w:val="00CE21D1"/>
    <w:rsid w:val="00CE2988"/>
    <w:rsid w:val="00CE29ED"/>
    <w:rsid w:val="00CE2B8A"/>
    <w:rsid w:val="00CE2D4D"/>
    <w:rsid w:val="00CE34D1"/>
    <w:rsid w:val="00CE3CF0"/>
    <w:rsid w:val="00CE461F"/>
    <w:rsid w:val="00CE4BCF"/>
    <w:rsid w:val="00CE500E"/>
    <w:rsid w:val="00CE562C"/>
    <w:rsid w:val="00CE6142"/>
    <w:rsid w:val="00CE61C3"/>
    <w:rsid w:val="00CE623B"/>
    <w:rsid w:val="00CE6334"/>
    <w:rsid w:val="00CE638B"/>
    <w:rsid w:val="00CE6615"/>
    <w:rsid w:val="00CE6648"/>
    <w:rsid w:val="00CE6981"/>
    <w:rsid w:val="00CE6DEC"/>
    <w:rsid w:val="00CE71CC"/>
    <w:rsid w:val="00CE75F6"/>
    <w:rsid w:val="00CE79B9"/>
    <w:rsid w:val="00CF0244"/>
    <w:rsid w:val="00CF11A1"/>
    <w:rsid w:val="00CF11BA"/>
    <w:rsid w:val="00CF12B0"/>
    <w:rsid w:val="00CF1760"/>
    <w:rsid w:val="00CF1E84"/>
    <w:rsid w:val="00CF31E7"/>
    <w:rsid w:val="00CF340D"/>
    <w:rsid w:val="00CF344E"/>
    <w:rsid w:val="00CF3556"/>
    <w:rsid w:val="00CF3767"/>
    <w:rsid w:val="00CF4456"/>
    <w:rsid w:val="00CF44F9"/>
    <w:rsid w:val="00CF4806"/>
    <w:rsid w:val="00CF4B90"/>
    <w:rsid w:val="00CF55C2"/>
    <w:rsid w:val="00CF5CE4"/>
    <w:rsid w:val="00CF6774"/>
    <w:rsid w:val="00CF67A6"/>
    <w:rsid w:val="00CF6E0E"/>
    <w:rsid w:val="00CF6E6E"/>
    <w:rsid w:val="00CF6FF6"/>
    <w:rsid w:val="00CF7082"/>
    <w:rsid w:val="00CF74E4"/>
    <w:rsid w:val="00CF7603"/>
    <w:rsid w:val="00CF7E16"/>
    <w:rsid w:val="00D00022"/>
    <w:rsid w:val="00D00BD0"/>
    <w:rsid w:val="00D015C1"/>
    <w:rsid w:val="00D018F5"/>
    <w:rsid w:val="00D01C9C"/>
    <w:rsid w:val="00D027FD"/>
    <w:rsid w:val="00D02B32"/>
    <w:rsid w:val="00D02E67"/>
    <w:rsid w:val="00D02EFD"/>
    <w:rsid w:val="00D02F2C"/>
    <w:rsid w:val="00D03481"/>
    <w:rsid w:val="00D038BB"/>
    <w:rsid w:val="00D03961"/>
    <w:rsid w:val="00D03D1D"/>
    <w:rsid w:val="00D04621"/>
    <w:rsid w:val="00D04B9A"/>
    <w:rsid w:val="00D05056"/>
    <w:rsid w:val="00D05178"/>
    <w:rsid w:val="00D05777"/>
    <w:rsid w:val="00D05847"/>
    <w:rsid w:val="00D05E0F"/>
    <w:rsid w:val="00D065D1"/>
    <w:rsid w:val="00D06ABD"/>
    <w:rsid w:val="00D06E46"/>
    <w:rsid w:val="00D07207"/>
    <w:rsid w:val="00D07370"/>
    <w:rsid w:val="00D07914"/>
    <w:rsid w:val="00D07C6E"/>
    <w:rsid w:val="00D07E0A"/>
    <w:rsid w:val="00D10A69"/>
    <w:rsid w:val="00D10B47"/>
    <w:rsid w:val="00D10D42"/>
    <w:rsid w:val="00D1152C"/>
    <w:rsid w:val="00D11774"/>
    <w:rsid w:val="00D11A4F"/>
    <w:rsid w:val="00D1245F"/>
    <w:rsid w:val="00D128F7"/>
    <w:rsid w:val="00D1335D"/>
    <w:rsid w:val="00D13659"/>
    <w:rsid w:val="00D13FA1"/>
    <w:rsid w:val="00D13FDF"/>
    <w:rsid w:val="00D142B0"/>
    <w:rsid w:val="00D145BD"/>
    <w:rsid w:val="00D150A7"/>
    <w:rsid w:val="00D15A02"/>
    <w:rsid w:val="00D15BF6"/>
    <w:rsid w:val="00D16414"/>
    <w:rsid w:val="00D16530"/>
    <w:rsid w:val="00D16D04"/>
    <w:rsid w:val="00D175F2"/>
    <w:rsid w:val="00D201B7"/>
    <w:rsid w:val="00D204E1"/>
    <w:rsid w:val="00D2070F"/>
    <w:rsid w:val="00D20B2D"/>
    <w:rsid w:val="00D20EC3"/>
    <w:rsid w:val="00D20EE6"/>
    <w:rsid w:val="00D2119E"/>
    <w:rsid w:val="00D21DD6"/>
    <w:rsid w:val="00D2202C"/>
    <w:rsid w:val="00D222F7"/>
    <w:rsid w:val="00D2237E"/>
    <w:rsid w:val="00D22415"/>
    <w:rsid w:val="00D2272B"/>
    <w:rsid w:val="00D22DAF"/>
    <w:rsid w:val="00D22E7A"/>
    <w:rsid w:val="00D22E9D"/>
    <w:rsid w:val="00D2312D"/>
    <w:rsid w:val="00D236B2"/>
    <w:rsid w:val="00D23BBE"/>
    <w:rsid w:val="00D23CF4"/>
    <w:rsid w:val="00D23D91"/>
    <w:rsid w:val="00D23FA6"/>
    <w:rsid w:val="00D24A6C"/>
    <w:rsid w:val="00D24C55"/>
    <w:rsid w:val="00D24C96"/>
    <w:rsid w:val="00D25057"/>
    <w:rsid w:val="00D25244"/>
    <w:rsid w:val="00D2565B"/>
    <w:rsid w:val="00D25846"/>
    <w:rsid w:val="00D2587F"/>
    <w:rsid w:val="00D25D93"/>
    <w:rsid w:val="00D25EA1"/>
    <w:rsid w:val="00D26895"/>
    <w:rsid w:val="00D26B7E"/>
    <w:rsid w:val="00D26BCF"/>
    <w:rsid w:val="00D26CDD"/>
    <w:rsid w:val="00D27493"/>
    <w:rsid w:val="00D27541"/>
    <w:rsid w:val="00D27A9D"/>
    <w:rsid w:val="00D27B46"/>
    <w:rsid w:val="00D27BDA"/>
    <w:rsid w:val="00D27D9C"/>
    <w:rsid w:val="00D3021F"/>
    <w:rsid w:val="00D3028A"/>
    <w:rsid w:val="00D307FD"/>
    <w:rsid w:val="00D30A64"/>
    <w:rsid w:val="00D30ACB"/>
    <w:rsid w:val="00D30BD7"/>
    <w:rsid w:val="00D311F8"/>
    <w:rsid w:val="00D3148A"/>
    <w:rsid w:val="00D3161C"/>
    <w:rsid w:val="00D31B17"/>
    <w:rsid w:val="00D31C14"/>
    <w:rsid w:val="00D320FC"/>
    <w:rsid w:val="00D32279"/>
    <w:rsid w:val="00D3259D"/>
    <w:rsid w:val="00D326F1"/>
    <w:rsid w:val="00D328FF"/>
    <w:rsid w:val="00D3290B"/>
    <w:rsid w:val="00D32AC5"/>
    <w:rsid w:val="00D32B50"/>
    <w:rsid w:val="00D32C55"/>
    <w:rsid w:val="00D32D5F"/>
    <w:rsid w:val="00D32FC4"/>
    <w:rsid w:val="00D3311E"/>
    <w:rsid w:val="00D33767"/>
    <w:rsid w:val="00D33A0E"/>
    <w:rsid w:val="00D33DD0"/>
    <w:rsid w:val="00D3400D"/>
    <w:rsid w:val="00D34070"/>
    <w:rsid w:val="00D341E3"/>
    <w:rsid w:val="00D3498E"/>
    <w:rsid w:val="00D34D2B"/>
    <w:rsid w:val="00D358D3"/>
    <w:rsid w:val="00D35C43"/>
    <w:rsid w:val="00D35FB9"/>
    <w:rsid w:val="00D36215"/>
    <w:rsid w:val="00D36226"/>
    <w:rsid w:val="00D365A8"/>
    <w:rsid w:val="00D3666C"/>
    <w:rsid w:val="00D36ACD"/>
    <w:rsid w:val="00D37141"/>
    <w:rsid w:val="00D374FA"/>
    <w:rsid w:val="00D376B3"/>
    <w:rsid w:val="00D37709"/>
    <w:rsid w:val="00D37969"/>
    <w:rsid w:val="00D37DC6"/>
    <w:rsid w:val="00D37EFF"/>
    <w:rsid w:val="00D37F3B"/>
    <w:rsid w:val="00D400E5"/>
    <w:rsid w:val="00D4010F"/>
    <w:rsid w:val="00D41166"/>
    <w:rsid w:val="00D418D8"/>
    <w:rsid w:val="00D41C0B"/>
    <w:rsid w:val="00D41E48"/>
    <w:rsid w:val="00D428DE"/>
    <w:rsid w:val="00D42C1E"/>
    <w:rsid w:val="00D43C6B"/>
    <w:rsid w:val="00D43CA9"/>
    <w:rsid w:val="00D440F9"/>
    <w:rsid w:val="00D443C4"/>
    <w:rsid w:val="00D446A0"/>
    <w:rsid w:val="00D45238"/>
    <w:rsid w:val="00D452B2"/>
    <w:rsid w:val="00D454F7"/>
    <w:rsid w:val="00D45783"/>
    <w:rsid w:val="00D45871"/>
    <w:rsid w:val="00D45AC5"/>
    <w:rsid w:val="00D45BFB"/>
    <w:rsid w:val="00D4634B"/>
    <w:rsid w:val="00D464A5"/>
    <w:rsid w:val="00D46746"/>
    <w:rsid w:val="00D4751E"/>
    <w:rsid w:val="00D47A7E"/>
    <w:rsid w:val="00D47BDD"/>
    <w:rsid w:val="00D47C77"/>
    <w:rsid w:val="00D47F8F"/>
    <w:rsid w:val="00D5075A"/>
    <w:rsid w:val="00D50BD6"/>
    <w:rsid w:val="00D50D3A"/>
    <w:rsid w:val="00D50FF9"/>
    <w:rsid w:val="00D512ED"/>
    <w:rsid w:val="00D51500"/>
    <w:rsid w:val="00D51537"/>
    <w:rsid w:val="00D5161B"/>
    <w:rsid w:val="00D51631"/>
    <w:rsid w:val="00D51839"/>
    <w:rsid w:val="00D52145"/>
    <w:rsid w:val="00D5219E"/>
    <w:rsid w:val="00D52661"/>
    <w:rsid w:val="00D526F1"/>
    <w:rsid w:val="00D52BB2"/>
    <w:rsid w:val="00D5321C"/>
    <w:rsid w:val="00D537DE"/>
    <w:rsid w:val="00D53DF1"/>
    <w:rsid w:val="00D53EB9"/>
    <w:rsid w:val="00D53F2B"/>
    <w:rsid w:val="00D541E7"/>
    <w:rsid w:val="00D542F3"/>
    <w:rsid w:val="00D5490D"/>
    <w:rsid w:val="00D54B06"/>
    <w:rsid w:val="00D55883"/>
    <w:rsid w:val="00D558AF"/>
    <w:rsid w:val="00D55B3F"/>
    <w:rsid w:val="00D55B4E"/>
    <w:rsid w:val="00D55C0C"/>
    <w:rsid w:val="00D560E8"/>
    <w:rsid w:val="00D56A25"/>
    <w:rsid w:val="00D56C00"/>
    <w:rsid w:val="00D56DF2"/>
    <w:rsid w:val="00D57195"/>
    <w:rsid w:val="00D574AF"/>
    <w:rsid w:val="00D57624"/>
    <w:rsid w:val="00D57742"/>
    <w:rsid w:val="00D57D2A"/>
    <w:rsid w:val="00D6015E"/>
    <w:rsid w:val="00D60496"/>
    <w:rsid w:val="00D60CFE"/>
    <w:rsid w:val="00D613E6"/>
    <w:rsid w:val="00D6150B"/>
    <w:rsid w:val="00D617EC"/>
    <w:rsid w:val="00D61EAD"/>
    <w:rsid w:val="00D62B3E"/>
    <w:rsid w:val="00D6323F"/>
    <w:rsid w:val="00D63588"/>
    <w:rsid w:val="00D639AA"/>
    <w:rsid w:val="00D63B0D"/>
    <w:rsid w:val="00D63DBE"/>
    <w:rsid w:val="00D641EF"/>
    <w:rsid w:val="00D642A7"/>
    <w:rsid w:val="00D64BA3"/>
    <w:rsid w:val="00D64C6A"/>
    <w:rsid w:val="00D650A4"/>
    <w:rsid w:val="00D651DB"/>
    <w:rsid w:val="00D652C9"/>
    <w:rsid w:val="00D6536E"/>
    <w:rsid w:val="00D659E8"/>
    <w:rsid w:val="00D65CC7"/>
    <w:rsid w:val="00D6608D"/>
    <w:rsid w:val="00D661B1"/>
    <w:rsid w:val="00D663EF"/>
    <w:rsid w:val="00D66B84"/>
    <w:rsid w:val="00D6750D"/>
    <w:rsid w:val="00D67B9A"/>
    <w:rsid w:val="00D7026B"/>
    <w:rsid w:val="00D7047F"/>
    <w:rsid w:val="00D714A0"/>
    <w:rsid w:val="00D715D5"/>
    <w:rsid w:val="00D71B8B"/>
    <w:rsid w:val="00D726F4"/>
    <w:rsid w:val="00D72967"/>
    <w:rsid w:val="00D72CD5"/>
    <w:rsid w:val="00D73006"/>
    <w:rsid w:val="00D731FB"/>
    <w:rsid w:val="00D7337C"/>
    <w:rsid w:val="00D73555"/>
    <w:rsid w:val="00D73C6E"/>
    <w:rsid w:val="00D73C82"/>
    <w:rsid w:val="00D73E6F"/>
    <w:rsid w:val="00D74375"/>
    <w:rsid w:val="00D749A4"/>
    <w:rsid w:val="00D74A19"/>
    <w:rsid w:val="00D74FAE"/>
    <w:rsid w:val="00D7569D"/>
    <w:rsid w:val="00D75A7D"/>
    <w:rsid w:val="00D75D65"/>
    <w:rsid w:val="00D76544"/>
    <w:rsid w:val="00D7675C"/>
    <w:rsid w:val="00D767AC"/>
    <w:rsid w:val="00D768EA"/>
    <w:rsid w:val="00D76CE9"/>
    <w:rsid w:val="00D77142"/>
    <w:rsid w:val="00D77CBD"/>
    <w:rsid w:val="00D77FF3"/>
    <w:rsid w:val="00D80546"/>
    <w:rsid w:val="00D80B3F"/>
    <w:rsid w:val="00D80E02"/>
    <w:rsid w:val="00D8103A"/>
    <w:rsid w:val="00D814E2"/>
    <w:rsid w:val="00D81EB7"/>
    <w:rsid w:val="00D81F72"/>
    <w:rsid w:val="00D82065"/>
    <w:rsid w:val="00D821BE"/>
    <w:rsid w:val="00D82920"/>
    <w:rsid w:val="00D82F5B"/>
    <w:rsid w:val="00D833CB"/>
    <w:rsid w:val="00D83C13"/>
    <w:rsid w:val="00D83D8A"/>
    <w:rsid w:val="00D83F56"/>
    <w:rsid w:val="00D840D3"/>
    <w:rsid w:val="00D84616"/>
    <w:rsid w:val="00D84630"/>
    <w:rsid w:val="00D8471C"/>
    <w:rsid w:val="00D8473C"/>
    <w:rsid w:val="00D84904"/>
    <w:rsid w:val="00D84C8F"/>
    <w:rsid w:val="00D84DB0"/>
    <w:rsid w:val="00D8531B"/>
    <w:rsid w:val="00D8564B"/>
    <w:rsid w:val="00D86118"/>
    <w:rsid w:val="00D862F9"/>
    <w:rsid w:val="00D86960"/>
    <w:rsid w:val="00D86D5F"/>
    <w:rsid w:val="00D8743F"/>
    <w:rsid w:val="00D877BF"/>
    <w:rsid w:val="00D87A6C"/>
    <w:rsid w:val="00D90756"/>
    <w:rsid w:val="00D90A44"/>
    <w:rsid w:val="00D914AC"/>
    <w:rsid w:val="00D9154F"/>
    <w:rsid w:val="00D91665"/>
    <w:rsid w:val="00D919AF"/>
    <w:rsid w:val="00D92D59"/>
    <w:rsid w:val="00D938DA"/>
    <w:rsid w:val="00D94136"/>
    <w:rsid w:val="00D9425F"/>
    <w:rsid w:val="00D94949"/>
    <w:rsid w:val="00D94BAA"/>
    <w:rsid w:val="00D9559F"/>
    <w:rsid w:val="00D95FBC"/>
    <w:rsid w:val="00D96288"/>
    <w:rsid w:val="00D9632B"/>
    <w:rsid w:val="00D964CD"/>
    <w:rsid w:val="00D96846"/>
    <w:rsid w:val="00D96D8F"/>
    <w:rsid w:val="00D978B2"/>
    <w:rsid w:val="00D97914"/>
    <w:rsid w:val="00D97956"/>
    <w:rsid w:val="00D97FD5"/>
    <w:rsid w:val="00DA00F8"/>
    <w:rsid w:val="00DA0506"/>
    <w:rsid w:val="00DA0C3E"/>
    <w:rsid w:val="00DA0E8A"/>
    <w:rsid w:val="00DA113B"/>
    <w:rsid w:val="00DA127A"/>
    <w:rsid w:val="00DA12C8"/>
    <w:rsid w:val="00DA1307"/>
    <w:rsid w:val="00DA19E6"/>
    <w:rsid w:val="00DA1C70"/>
    <w:rsid w:val="00DA2639"/>
    <w:rsid w:val="00DA2731"/>
    <w:rsid w:val="00DA27D1"/>
    <w:rsid w:val="00DA2811"/>
    <w:rsid w:val="00DA2B52"/>
    <w:rsid w:val="00DA2D41"/>
    <w:rsid w:val="00DA3C7F"/>
    <w:rsid w:val="00DA4204"/>
    <w:rsid w:val="00DA4337"/>
    <w:rsid w:val="00DA4425"/>
    <w:rsid w:val="00DA45B5"/>
    <w:rsid w:val="00DA512F"/>
    <w:rsid w:val="00DA536A"/>
    <w:rsid w:val="00DA548D"/>
    <w:rsid w:val="00DA5ED3"/>
    <w:rsid w:val="00DA5F57"/>
    <w:rsid w:val="00DA677B"/>
    <w:rsid w:val="00DA687C"/>
    <w:rsid w:val="00DA7038"/>
    <w:rsid w:val="00DA7617"/>
    <w:rsid w:val="00DA79E1"/>
    <w:rsid w:val="00DA7A84"/>
    <w:rsid w:val="00DA7FE4"/>
    <w:rsid w:val="00DB0C30"/>
    <w:rsid w:val="00DB13CE"/>
    <w:rsid w:val="00DB14AC"/>
    <w:rsid w:val="00DB1A72"/>
    <w:rsid w:val="00DB1FAA"/>
    <w:rsid w:val="00DB1FEE"/>
    <w:rsid w:val="00DB3269"/>
    <w:rsid w:val="00DB36C2"/>
    <w:rsid w:val="00DB3846"/>
    <w:rsid w:val="00DB3C65"/>
    <w:rsid w:val="00DB3EDE"/>
    <w:rsid w:val="00DB4455"/>
    <w:rsid w:val="00DB44DE"/>
    <w:rsid w:val="00DB48C8"/>
    <w:rsid w:val="00DB4C77"/>
    <w:rsid w:val="00DB555C"/>
    <w:rsid w:val="00DB56FB"/>
    <w:rsid w:val="00DB5B8D"/>
    <w:rsid w:val="00DB6140"/>
    <w:rsid w:val="00DB6359"/>
    <w:rsid w:val="00DB652E"/>
    <w:rsid w:val="00DB6B1E"/>
    <w:rsid w:val="00DB7004"/>
    <w:rsid w:val="00DB7175"/>
    <w:rsid w:val="00DB7277"/>
    <w:rsid w:val="00DB7281"/>
    <w:rsid w:val="00DB77A1"/>
    <w:rsid w:val="00DB7DC5"/>
    <w:rsid w:val="00DB7F8B"/>
    <w:rsid w:val="00DC02C8"/>
    <w:rsid w:val="00DC0350"/>
    <w:rsid w:val="00DC03B9"/>
    <w:rsid w:val="00DC0899"/>
    <w:rsid w:val="00DC0980"/>
    <w:rsid w:val="00DC0ED0"/>
    <w:rsid w:val="00DC13FF"/>
    <w:rsid w:val="00DC1404"/>
    <w:rsid w:val="00DC165C"/>
    <w:rsid w:val="00DC18AC"/>
    <w:rsid w:val="00DC1C40"/>
    <w:rsid w:val="00DC2393"/>
    <w:rsid w:val="00DC24D6"/>
    <w:rsid w:val="00DC2801"/>
    <w:rsid w:val="00DC2BE0"/>
    <w:rsid w:val="00DC396E"/>
    <w:rsid w:val="00DC3D54"/>
    <w:rsid w:val="00DC459F"/>
    <w:rsid w:val="00DC4601"/>
    <w:rsid w:val="00DC4AF3"/>
    <w:rsid w:val="00DC4FCE"/>
    <w:rsid w:val="00DC5C75"/>
    <w:rsid w:val="00DC5EEF"/>
    <w:rsid w:val="00DC63E8"/>
    <w:rsid w:val="00DC6A09"/>
    <w:rsid w:val="00DC6C4C"/>
    <w:rsid w:val="00DC7779"/>
    <w:rsid w:val="00DC7921"/>
    <w:rsid w:val="00DC7CB7"/>
    <w:rsid w:val="00DD007F"/>
    <w:rsid w:val="00DD017C"/>
    <w:rsid w:val="00DD1248"/>
    <w:rsid w:val="00DD1380"/>
    <w:rsid w:val="00DD21F6"/>
    <w:rsid w:val="00DD29DB"/>
    <w:rsid w:val="00DD2EA3"/>
    <w:rsid w:val="00DD30EE"/>
    <w:rsid w:val="00DD376B"/>
    <w:rsid w:val="00DD3823"/>
    <w:rsid w:val="00DD3832"/>
    <w:rsid w:val="00DD3908"/>
    <w:rsid w:val="00DD3965"/>
    <w:rsid w:val="00DD468C"/>
    <w:rsid w:val="00DD491C"/>
    <w:rsid w:val="00DD49FA"/>
    <w:rsid w:val="00DD4B01"/>
    <w:rsid w:val="00DD4CE3"/>
    <w:rsid w:val="00DD50CF"/>
    <w:rsid w:val="00DD5156"/>
    <w:rsid w:val="00DD557A"/>
    <w:rsid w:val="00DD5AE0"/>
    <w:rsid w:val="00DD5DC7"/>
    <w:rsid w:val="00DD6571"/>
    <w:rsid w:val="00DD659D"/>
    <w:rsid w:val="00DD6A7B"/>
    <w:rsid w:val="00DD6D39"/>
    <w:rsid w:val="00DD76AF"/>
    <w:rsid w:val="00DD7765"/>
    <w:rsid w:val="00DD789C"/>
    <w:rsid w:val="00DE0419"/>
    <w:rsid w:val="00DE0622"/>
    <w:rsid w:val="00DE0CC5"/>
    <w:rsid w:val="00DE0D3E"/>
    <w:rsid w:val="00DE0EE5"/>
    <w:rsid w:val="00DE152B"/>
    <w:rsid w:val="00DE1C0F"/>
    <w:rsid w:val="00DE204B"/>
    <w:rsid w:val="00DE22ED"/>
    <w:rsid w:val="00DE278A"/>
    <w:rsid w:val="00DE2A31"/>
    <w:rsid w:val="00DE2CCE"/>
    <w:rsid w:val="00DE39AB"/>
    <w:rsid w:val="00DE40A8"/>
    <w:rsid w:val="00DE441A"/>
    <w:rsid w:val="00DE458D"/>
    <w:rsid w:val="00DE480A"/>
    <w:rsid w:val="00DE4B01"/>
    <w:rsid w:val="00DE4B51"/>
    <w:rsid w:val="00DE4C93"/>
    <w:rsid w:val="00DE5496"/>
    <w:rsid w:val="00DE555B"/>
    <w:rsid w:val="00DE560E"/>
    <w:rsid w:val="00DE5675"/>
    <w:rsid w:val="00DE5A3B"/>
    <w:rsid w:val="00DE5B3A"/>
    <w:rsid w:val="00DE62DA"/>
    <w:rsid w:val="00DE6777"/>
    <w:rsid w:val="00DE6C2B"/>
    <w:rsid w:val="00DE6D40"/>
    <w:rsid w:val="00DE6FE6"/>
    <w:rsid w:val="00DE7264"/>
    <w:rsid w:val="00DE7646"/>
    <w:rsid w:val="00DE765D"/>
    <w:rsid w:val="00DE7766"/>
    <w:rsid w:val="00DE794A"/>
    <w:rsid w:val="00DE79EC"/>
    <w:rsid w:val="00DE7E37"/>
    <w:rsid w:val="00DE7F3E"/>
    <w:rsid w:val="00DF06BE"/>
    <w:rsid w:val="00DF092C"/>
    <w:rsid w:val="00DF098D"/>
    <w:rsid w:val="00DF0CAF"/>
    <w:rsid w:val="00DF0CDC"/>
    <w:rsid w:val="00DF0DEA"/>
    <w:rsid w:val="00DF1989"/>
    <w:rsid w:val="00DF1CF1"/>
    <w:rsid w:val="00DF1D68"/>
    <w:rsid w:val="00DF209B"/>
    <w:rsid w:val="00DF2AF8"/>
    <w:rsid w:val="00DF2B4A"/>
    <w:rsid w:val="00DF2C23"/>
    <w:rsid w:val="00DF316A"/>
    <w:rsid w:val="00DF31EB"/>
    <w:rsid w:val="00DF364A"/>
    <w:rsid w:val="00DF38CE"/>
    <w:rsid w:val="00DF3C40"/>
    <w:rsid w:val="00DF3D72"/>
    <w:rsid w:val="00DF3D92"/>
    <w:rsid w:val="00DF4370"/>
    <w:rsid w:val="00DF4819"/>
    <w:rsid w:val="00DF490E"/>
    <w:rsid w:val="00DF59F9"/>
    <w:rsid w:val="00DF65A5"/>
    <w:rsid w:val="00DF65E5"/>
    <w:rsid w:val="00DF68E7"/>
    <w:rsid w:val="00DF6A8A"/>
    <w:rsid w:val="00DF6BE2"/>
    <w:rsid w:val="00DF7088"/>
    <w:rsid w:val="00DF70B3"/>
    <w:rsid w:val="00DF732C"/>
    <w:rsid w:val="00DF7394"/>
    <w:rsid w:val="00DF758F"/>
    <w:rsid w:val="00DF7737"/>
    <w:rsid w:val="00DF77CE"/>
    <w:rsid w:val="00DF77F0"/>
    <w:rsid w:val="00DF7F7C"/>
    <w:rsid w:val="00DF7FDA"/>
    <w:rsid w:val="00E002CB"/>
    <w:rsid w:val="00E00639"/>
    <w:rsid w:val="00E0083C"/>
    <w:rsid w:val="00E00A2F"/>
    <w:rsid w:val="00E00AAF"/>
    <w:rsid w:val="00E00C65"/>
    <w:rsid w:val="00E0123F"/>
    <w:rsid w:val="00E01344"/>
    <w:rsid w:val="00E01345"/>
    <w:rsid w:val="00E01592"/>
    <w:rsid w:val="00E016C5"/>
    <w:rsid w:val="00E017D9"/>
    <w:rsid w:val="00E01A47"/>
    <w:rsid w:val="00E01B01"/>
    <w:rsid w:val="00E023C3"/>
    <w:rsid w:val="00E02759"/>
    <w:rsid w:val="00E03397"/>
    <w:rsid w:val="00E03805"/>
    <w:rsid w:val="00E04021"/>
    <w:rsid w:val="00E04361"/>
    <w:rsid w:val="00E04608"/>
    <w:rsid w:val="00E04AEA"/>
    <w:rsid w:val="00E04B47"/>
    <w:rsid w:val="00E04D75"/>
    <w:rsid w:val="00E05753"/>
    <w:rsid w:val="00E05787"/>
    <w:rsid w:val="00E05B39"/>
    <w:rsid w:val="00E05EF1"/>
    <w:rsid w:val="00E05F54"/>
    <w:rsid w:val="00E061C5"/>
    <w:rsid w:val="00E066E1"/>
    <w:rsid w:val="00E0690D"/>
    <w:rsid w:val="00E06C5B"/>
    <w:rsid w:val="00E070CF"/>
    <w:rsid w:val="00E0781E"/>
    <w:rsid w:val="00E07A02"/>
    <w:rsid w:val="00E07BBF"/>
    <w:rsid w:val="00E07C68"/>
    <w:rsid w:val="00E07DC6"/>
    <w:rsid w:val="00E07ED4"/>
    <w:rsid w:val="00E1032C"/>
    <w:rsid w:val="00E103F3"/>
    <w:rsid w:val="00E10923"/>
    <w:rsid w:val="00E10E52"/>
    <w:rsid w:val="00E11212"/>
    <w:rsid w:val="00E1127C"/>
    <w:rsid w:val="00E1136E"/>
    <w:rsid w:val="00E1158D"/>
    <w:rsid w:val="00E115CA"/>
    <w:rsid w:val="00E1194A"/>
    <w:rsid w:val="00E11B53"/>
    <w:rsid w:val="00E123B7"/>
    <w:rsid w:val="00E125D0"/>
    <w:rsid w:val="00E12D92"/>
    <w:rsid w:val="00E1314F"/>
    <w:rsid w:val="00E13367"/>
    <w:rsid w:val="00E13777"/>
    <w:rsid w:val="00E13C14"/>
    <w:rsid w:val="00E13D29"/>
    <w:rsid w:val="00E140CE"/>
    <w:rsid w:val="00E1416A"/>
    <w:rsid w:val="00E141CE"/>
    <w:rsid w:val="00E144B3"/>
    <w:rsid w:val="00E144DC"/>
    <w:rsid w:val="00E146B6"/>
    <w:rsid w:val="00E14AEE"/>
    <w:rsid w:val="00E14B06"/>
    <w:rsid w:val="00E1524F"/>
    <w:rsid w:val="00E157F7"/>
    <w:rsid w:val="00E15980"/>
    <w:rsid w:val="00E15B08"/>
    <w:rsid w:val="00E16408"/>
    <w:rsid w:val="00E16562"/>
    <w:rsid w:val="00E16971"/>
    <w:rsid w:val="00E16A61"/>
    <w:rsid w:val="00E16F82"/>
    <w:rsid w:val="00E178C4"/>
    <w:rsid w:val="00E17D10"/>
    <w:rsid w:val="00E20259"/>
    <w:rsid w:val="00E20B2C"/>
    <w:rsid w:val="00E20C80"/>
    <w:rsid w:val="00E20E51"/>
    <w:rsid w:val="00E20EE1"/>
    <w:rsid w:val="00E21371"/>
    <w:rsid w:val="00E21655"/>
    <w:rsid w:val="00E21AD8"/>
    <w:rsid w:val="00E21B51"/>
    <w:rsid w:val="00E21FD8"/>
    <w:rsid w:val="00E22251"/>
    <w:rsid w:val="00E2228E"/>
    <w:rsid w:val="00E226AD"/>
    <w:rsid w:val="00E2279E"/>
    <w:rsid w:val="00E22939"/>
    <w:rsid w:val="00E229A1"/>
    <w:rsid w:val="00E2374B"/>
    <w:rsid w:val="00E237F1"/>
    <w:rsid w:val="00E249A8"/>
    <w:rsid w:val="00E251DA"/>
    <w:rsid w:val="00E252DA"/>
    <w:rsid w:val="00E25BE8"/>
    <w:rsid w:val="00E26286"/>
    <w:rsid w:val="00E26770"/>
    <w:rsid w:val="00E267EC"/>
    <w:rsid w:val="00E26B78"/>
    <w:rsid w:val="00E26BA3"/>
    <w:rsid w:val="00E26C3D"/>
    <w:rsid w:val="00E26FBF"/>
    <w:rsid w:val="00E27A2C"/>
    <w:rsid w:val="00E27CC7"/>
    <w:rsid w:val="00E27EC8"/>
    <w:rsid w:val="00E27FF2"/>
    <w:rsid w:val="00E3023D"/>
    <w:rsid w:val="00E30961"/>
    <w:rsid w:val="00E30C0A"/>
    <w:rsid w:val="00E30D48"/>
    <w:rsid w:val="00E30D5D"/>
    <w:rsid w:val="00E3113F"/>
    <w:rsid w:val="00E31C7C"/>
    <w:rsid w:val="00E31CD0"/>
    <w:rsid w:val="00E32180"/>
    <w:rsid w:val="00E329B5"/>
    <w:rsid w:val="00E32A01"/>
    <w:rsid w:val="00E32B16"/>
    <w:rsid w:val="00E32BED"/>
    <w:rsid w:val="00E32E71"/>
    <w:rsid w:val="00E32FC8"/>
    <w:rsid w:val="00E32FCB"/>
    <w:rsid w:val="00E32FD0"/>
    <w:rsid w:val="00E332F1"/>
    <w:rsid w:val="00E339D0"/>
    <w:rsid w:val="00E33B87"/>
    <w:rsid w:val="00E3406D"/>
    <w:rsid w:val="00E34373"/>
    <w:rsid w:val="00E34577"/>
    <w:rsid w:val="00E345A5"/>
    <w:rsid w:val="00E34A79"/>
    <w:rsid w:val="00E352C5"/>
    <w:rsid w:val="00E35608"/>
    <w:rsid w:val="00E3566E"/>
    <w:rsid w:val="00E35E0F"/>
    <w:rsid w:val="00E35EB3"/>
    <w:rsid w:val="00E360DF"/>
    <w:rsid w:val="00E36281"/>
    <w:rsid w:val="00E365B5"/>
    <w:rsid w:val="00E36E68"/>
    <w:rsid w:val="00E37AE1"/>
    <w:rsid w:val="00E37ED6"/>
    <w:rsid w:val="00E37F2A"/>
    <w:rsid w:val="00E37F9F"/>
    <w:rsid w:val="00E4060C"/>
    <w:rsid w:val="00E40DB7"/>
    <w:rsid w:val="00E40EC9"/>
    <w:rsid w:val="00E40F76"/>
    <w:rsid w:val="00E417F3"/>
    <w:rsid w:val="00E41A68"/>
    <w:rsid w:val="00E41F0D"/>
    <w:rsid w:val="00E42667"/>
    <w:rsid w:val="00E42ADB"/>
    <w:rsid w:val="00E42E21"/>
    <w:rsid w:val="00E42E2F"/>
    <w:rsid w:val="00E43419"/>
    <w:rsid w:val="00E4390B"/>
    <w:rsid w:val="00E43999"/>
    <w:rsid w:val="00E43CF3"/>
    <w:rsid w:val="00E43F3F"/>
    <w:rsid w:val="00E43F8C"/>
    <w:rsid w:val="00E44079"/>
    <w:rsid w:val="00E450B5"/>
    <w:rsid w:val="00E45173"/>
    <w:rsid w:val="00E45257"/>
    <w:rsid w:val="00E45277"/>
    <w:rsid w:val="00E45533"/>
    <w:rsid w:val="00E45B67"/>
    <w:rsid w:val="00E45E5D"/>
    <w:rsid w:val="00E45EFC"/>
    <w:rsid w:val="00E46011"/>
    <w:rsid w:val="00E46862"/>
    <w:rsid w:val="00E46D86"/>
    <w:rsid w:val="00E470D7"/>
    <w:rsid w:val="00E47718"/>
    <w:rsid w:val="00E4777A"/>
    <w:rsid w:val="00E47C95"/>
    <w:rsid w:val="00E50110"/>
    <w:rsid w:val="00E503FF"/>
    <w:rsid w:val="00E504CC"/>
    <w:rsid w:val="00E50821"/>
    <w:rsid w:val="00E5086A"/>
    <w:rsid w:val="00E50D2D"/>
    <w:rsid w:val="00E50ED3"/>
    <w:rsid w:val="00E50EE0"/>
    <w:rsid w:val="00E50FF0"/>
    <w:rsid w:val="00E512F4"/>
    <w:rsid w:val="00E51422"/>
    <w:rsid w:val="00E516BB"/>
    <w:rsid w:val="00E5207A"/>
    <w:rsid w:val="00E52213"/>
    <w:rsid w:val="00E52914"/>
    <w:rsid w:val="00E52D6E"/>
    <w:rsid w:val="00E52E0E"/>
    <w:rsid w:val="00E52E51"/>
    <w:rsid w:val="00E5324A"/>
    <w:rsid w:val="00E533C3"/>
    <w:rsid w:val="00E539D4"/>
    <w:rsid w:val="00E53DE5"/>
    <w:rsid w:val="00E54004"/>
    <w:rsid w:val="00E54183"/>
    <w:rsid w:val="00E542D9"/>
    <w:rsid w:val="00E543BB"/>
    <w:rsid w:val="00E54586"/>
    <w:rsid w:val="00E54B1B"/>
    <w:rsid w:val="00E54DF4"/>
    <w:rsid w:val="00E54E3E"/>
    <w:rsid w:val="00E552B4"/>
    <w:rsid w:val="00E561AE"/>
    <w:rsid w:val="00E5622A"/>
    <w:rsid w:val="00E5627C"/>
    <w:rsid w:val="00E56768"/>
    <w:rsid w:val="00E56C51"/>
    <w:rsid w:val="00E56D32"/>
    <w:rsid w:val="00E56D52"/>
    <w:rsid w:val="00E5726C"/>
    <w:rsid w:val="00E57294"/>
    <w:rsid w:val="00E57882"/>
    <w:rsid w:val="00E578FE"/>
    <w:rsid w:val="00E57DE9"/>
    <w:rsid w:val="00E57E72"/>
    <w:rsid w:val="00E60447"/>
    <w:rsid w:val="00E60E00"/>
    <w:rsid w:val="00E61055"/>
    <w:rsid w:val="00E6135D"/>
    <w:rsid w:val="00E61390"/>
    <w:rsid w:val="00E617D2"/>
    <w:rsid w:val="00E61D54"/>
    <w:rsid w:val="00E62C28"/>
    <w:rsid w:val="00E62EBC"/>
    <w:rsid w:val="00E635ED"/>
    <w:rsid w:val="00E63702"/>
    <w:rsid w:val="00E63ADB"/>
    <w:rsid w:val="00E63D68"/>
    <w:rsid w:val="00E63E07"/>
    <w:rsid w:val="00E646CE"/>
    <w:rsid w:val="00E65246"/>
    <w:rsid w:val="00E65421"/>
    <w:rsid w:val="00E65423"/>
    <w:rsid w:val="00E65493"/>
    <w:rsid w:val="00E65704"/>
    <w:rsid w:val="00E65815"/>
    <w:rsid w:val="00E6590F"/>
    <w:rsid w:val="00E664A4"/>
    <w:rsid w:val="00E66A1B"/>
    <w:rsid w:val="00E66AF1"/>
    <w:rsid w:val="00E66C5D"/>
    <w:rsid w:val="00E677CD"/>
    <w:rsid w:val="00E67BEB"/>
    <w:rsid w:val="00E67D0A"/>
    <w:rsid w:val="00E67D45"/>
    <w:rsid w:val="00E67DB9"/>
    <w:rsid w:val="00E70459"/>
    <w:rsid w:val="00E70FB6"/>
    <w:rsid w:val="00E711AB"/>
    <w:rsid w:val="00E71D1A"/>
    <w:rsid w:val="00E71E48"/>
    <w:rsid w:val="00E72237"/>
    <w:rsid w:val="00E726AA"/>
    <w:rsid w:val="00E728AF"/>
    <w:rsid w:val="00E72F06"/>
    <w:rsid w:val="00E73266"/>
    <w:rsid w:val="00E7331B"/>
    <w:rsid w:val="00E73598"/>
    <w:rsid w:val="00E738E1"/>
    <w:rsid w:val="00E739D5"/>
    <w:rsid w:val="00E73FE5"/>
    <w:rsid w:val="00E74290"/>
    <w:rsid w:val="00E743F0"/>
    <w:rsid w:val="00E74495"/>
    <w:rsid w:val="00E74D5A"/>
    <w:rsid w:val="00E74D62"/>
    <w:rsid w:val="00E75775"/>
    <w:rsid w:val="00E757B6"/>
    <w:rsid w:val="00E759C3"/>
    <w:rsid w:val="00E75AC0"/>
    <w:rsid w:val="00E7601A"/>
    <w:rsid w:val="00E760AB"/>
    <w:rsid w:val="00E763A6"/>
    <w:rsid w:val="00E767BC"/>
    <w:rsid w:val="00E76D13"/>
    <w:rsid w:val="00E76D7C"/>
    <w:rsid w:val="00E7749F"/>
    <w:rsid w:val="00E80917"/>
    <w:rsid w:val="00E80919"/>
    <w:rsid w:val="00E80994"/>
    <w:rsid w:val="00E80A53"/>
    <w:rsid w:val="00E80C22"/>
    <w:rsid w:val="00E80C60"/>
    <w:rsid w:val="00E81FEE"/>
    <w:rsid w:val="00E82430"/>
    <w:rsid w:val="00E82D15"/>
    <w:rsid w:val="00E83323"/>
    <w:rsid w:val="00E83403"/>
    <w:rsid w:val="00E83472"/>
    <w:rsid w:val="00E837F6"/>
    <w:rsid w:val="00E83803"/>
    <w:rsid w:val="00E83C80"/>
    <w:rsid w:val="00E83FA6"/>
    <w:rsid w:val="00E84041"/>
    <w:rsid w:val="00E84911"/>
    <w:rsid w:val="00E84E7F"/>
    <w:rsid w:val="00E85ACC"/>
    <w:rsid w:val="00E85F95"/>
    <w:rsid w:val="00E86181"/>
    <w:rsid w:val="00E8690C"/>
    <w:rsid w:val="00E87134"/>
    <w:rsid w:val="00E8746F"/>
    <w:rsid w:val="00E87ABF"/>
    <w:rsid w:val="00E87AD7"/>
    <w:rsid w:val="00E9014D"/>
    <w:rsid w:val="00E9022B"/>
    <w:rsid w:val="00E90E0C"/>
    <w:rsid w:val="00E910F6"/>
    <w:rsid w:val="00E91738"/>
    <w:rsid w:val="00E918DF"/>
    <w:rsid w:val="00E91903"/>
    <w:rsid w:val="00E9230A"/>
    <w:rsid w:val="00E92608"/>
    <w:rsid w:val="00E92EF5"/>
    <w:rsid w:val="00E930AC"/>
    <w:rsid w:val="00E932E0"/>
    <w:rsid w:val="00E934BA"/>
    <w:rsid w:val="00E934FE"/>
    <w:rsid w:val="00E938BB"/>
    <w:rsid w:val="00E93CE5"/>
    <w:rsid w:val="00E942F5"/>
    <w:rsid w:val="00E94D22"/>
    <w:rsid w:val="00E956B3"/>
    <w:rsid w:val="00E95AFB"/>
    <w:rsid w:val="00E95F0C"/>
    <w:rsid w:val="00E95F37"/>
    <w:rsid w:val="00E96068"/>
    <w:rsid w:val="00E960B6"/>
    <w:rsid w:val="00E968D8"/>
    <w:rsid w:val="00E96B69"/>
    <w:rsid w:val="00E96B83"/>
    <w:rsid w:val="00E97DC7"/>
    <w:rsid w:val="00EA018C"/>
    <w:rsid w:val="00EA0636"/>
    <w:rsid w:val="00EA0679"/>
    <w:rsid w:val="00EA0CD8"/>
    <w:rsid w:val="00EA10AD"/>
    <w:rsid w:val="00EA1EA4"/>
    <w:rsid w:val="00EA2102"/>
    <w:rsid w:val="00EA2304"/>
    <w:rsid w:val="00EA230D"/>
    <w:rsid w:val="00EA2AC9"/>
    <w:rsid w:val="00EA2C87"/>
    <w:rsid w:val="00EA2F4A"/>
    <w:rsid w:val="00EA3372"/>
    <w:rsid w:val="00EA35CA"/>
    <w:rsid w:val="00EA39C6"/>
    <w:rsid w:val="00EA3D5B"/>
    <w:rsid w:val="00EA3EA9"/>
    <w:rsid w:val="00EA46F4"/>
    <w:rsid w:val="00EA4BDE"/>
    <w:rsid w:val="00EA4C72"/>
    <w:rsid w:val="00EA5076"/>
    <w:rsid w:val="00EA58CD"/>
    <w:rsid w:val="00EA6436"/>
    <w:rsid w:val="00EA65CF"/>
    <w:rsid w:val="00EA6DAB"/>
    <w:rsid w:val="00EA7357"/>
    <w:rsid w:val="00EA73C6"/>
    <w:rsid w:val="00EA74DB"/>
    <w:rsid w:val="00EA78A7"/>
    <w:rsid w:val="00EA78E4"/>
    <w:rsid w:val="00EA79B3"/>
    <w:rsid w:val="00EB0005"/>
    <w:rsid w:val="00EB01BF"/>
    <w:rsid w:val="00EB0461"/>
    <w:rsid w:val="00EB1244"/>
    <w:rsid w:val="00EB18F7"/>
    <w:rsid w:val="00EB1B4E"/>
    <w:rsid w:val="00EB1BBC"/>
    <w:rsid w:val="00EB2586"/>
    <w:rsid w:val="00EB262D"/>
    <w:rsid w:val="00EB2FF0"/>
    <w:rsid w:val="00EB308E"/>
    <w:rsid w:val="00EB40DD"/>
    <w:rsid w:val="00EB42F7"/>
    <w:rsid w:val="00EB482B"/>
    <w:rsid w:val="00EB4B70"/>
    <w:rsid w:val="00EB4E78"/>
    <w:rsid w:val="00EB56FA"/>
    <w:rsid w:val="00EB6999"/>
    <w:rsid w:val="00EB6E4F"/>
    <w:rsid w:val="00EB6E77"/>
    <w:rsid w:val="00EB71D7"/>
    <w:rsid w:val="00EB739B"/>
    <w:rsid w:val="00EB754B"/>
    <w:rsid w:val="00EB7563"/>
    <w:rsid w:val="00EB7A35"/>
    <w:rsid w:val="00EB7B39"/>
    <w:rsid w:val="00EC006B"/>
    <w:rsid w:val="00EC051A"/>
    <w:rsid w:val="00EC0658"/>
    <w:rsid w:val="00EC06C6"/>
    <w:rsid w:val="00EC0BEA"/>
    <w:rsid w:val="00EC0DB1"/>
    <w:rsid w:val="00EC0F46"/>
    <w:rsid w:val="00EC1C36"/>
    <w:rsid w:val="00EC1CBD"/>
    <w:rsid w:val="00EC1FA3"/>
    <w:rsid w:val="00EC2267"/>
    <w:rsid w:val="00EC293F"/>
    <w:rsid w:val="00EC3146"/>
    <w:rsid w:val="00EC32C6"/>
    <w:rsid w:val="00EC35FE"/>
    <w:rsid w:val="00EC3EE1"/>
    <w:rsid w:val="00EC42BA"/>
    <w:rsid w:val="00EC4304"/>
    <w:rsid w:val="00EC4C41"/>
    <w:rsid w:val="00EC50F1"/>
    <w:rsid w:val="00EC64FF"/>
    <w:rsid w:val="00EC65AC"/>
    <w:rsid w:val="00EC6A80"/>
    <w:rsid w:val="00EC6F4D"/>
    <w:rsid w:val="00EC7080"/>
    <w:rsid w:val="00EC70B3"/>
    <w:rsid w:val="00EC72E7"/>
    <w:rsid w:val="00EC733F"/>
    <w:rsid w:val="00EC749C"/>
    <w:rsid w:val="00EC74FF"/>
    <w:rsid w:val="00EC762B"/>
    <w:rsid w:val="00EC78F4"/>
    <w:rsid w:val="00ED005A"/>
    <w:rsid w:val="00ED06E6"/>
    <w:rsid w:val="00ED0B22"/>
    <w:rsid w:val="00ED13DE"/>
    <w:rsid w:val="00ED1EA3"/>
    <w:rsid w:val="00ED22E9"/>
    <w:rsid w:val="00ED24E8"/>
    <w:rsid w:val="00ED2690"/>
    <w:rsid w:val="00ED2EFC"/>
    <w:rsid w:val="00ED3857"/>
    <w:rsid w:val="00ED389C"/>
    <w:rsid w:val="00ED38BF"/>
    <w:rsid w:val="00ED3D70"/>
    <w:rsid w:val="00ED3F9D"/>
    <w:rsid w:val="00ED444A"/>
    <w:rsid w:val="00ED45DB"/>
    <w:rsid w:val="00ED46F8"/>
    <w:rsid w:val="00ED475E"/>
    <w:rsid w:val="00ED4C61"/>
    <w:rsid w:val="00ED524D"/>
    <w:rsid w:val="00ED537F"/>
    <w:rsid w:val="00ED59F2"/>
    <w:rsid w:val="00ED5B0A"/>
    <w:rsid w:val="00ED5E97"/>
    <w:rsid w:val="00ED5F5D"/>
    <w:rsid w:val="00ED61C0"/>
    <w:rsid w:val="00ED62B4"/>
    <w:rsid w:val="00ED63FC"/>
    <w:rsid w:val="00ED7026"/>
    <w:rsid w:val="00ED73EA"/>
    <w:rsid w:val="00ED760E"/>
    <w:rsid w:val="00EE004A"/>
    <w:rsid w:val="00EE03D7"/>
    <w:rsid w:val="00EE0504"/>
    <w:rsid w:val="00EE071E"/>
    <w:rsid w:val="00EE0782"/>
    <w:rsid w:val="00EE0A98"/>
    <w:rsid w:val="00EE0C27"/>
    <w:rsid w:val="00EE0D7D"/>
    <w:rsid w:val="00EE0DF7"/>
    <w:rsid w:val="00EE12DE"/>
    <w:rsid w:val="00EE143A"/>
    <w:rsid w:val="00EE170C"/>
    <w:rsid w:val="00EE17CC"/>
    <w:rsid w:val="00EE1BED"/>
    <w:rsid w:val="00EE2143"/>
    <w:rsid w:val="00EE2324"/>
    <w:rsid w:val="00EE245D"/>
    <w:rsid w:val="00EE2462"/>
    <w:rsid w:val="00EE274C"/>
    <w:rsid w:val="00EE2805"/>
    <w:rsid w:val="00EE2992"/>
    <w:rsid w:val="00EE31D1"/>
    <w:rsid w:val="00EE3D5B"/>
    <w:rsid w:val="00EE400D"/>
    <w:rsid w:val="00EE42E8"/>
    <w:rsid w:val="00EE475C"/>
    <w:rsid w:val="00EE4834"/>
    <w:rsid w:val="00EE4966"/>
    <w:rsid w:val="00EE53D2"/>
    <w:rsid w:val="00EE584E"/>
    <w:rsid w:val="00EE63E7"/>
    <w:rsid w:val="00EE680F"/>
    <w:rsid w:val="00EE6AA4"/>
    <w:rsid w:val="00EE708E"/>
    <w:rsid w:val="00EE71F7"/>
    <w:rsid w:val="00EE771C"/>
    <w:rsid w:val="00EE79CE"/>
    <w:rsid w:val="00EE7ED3"/>
    <w:rsid w:val="00EF0F18"/>
    <w:rsid w:val="00EF191B"/>
    <w:rsid w:val="00EF1D91"/>
    <w:rsid w:val="00EF2278"/>
    <w:rsid w:val="00EF228F"/>
    <w:rsid w:val="00EF3B3C"/>
    <w:rsid w:val="00EF4105"/>
    <w:rsid w:val="00EF42A7"/>
    <w:rsid w:val="00EF4890"/>
    <w:rsid w:val="00EF4F0F"/>
    <w:rsid w:val="00EF4FA8"/>
    <w:rsid w:val="00EF54D1"/>
    <w:rsid w:val="00EF595E"/>
    <w:rsid w:val="00EF5F69"/>
    <w:rsid w:val="00EF6D6D"/>
    <w:rsid w:val="00EF7096"/>
    <w:rsid w:val="00EF7B53"/>
    <w:rsid w:val="00F004F9"/>
    <w:rsid w:val="00F008EA"/>
    <w:rsid w:val="00F00B4E"/>
    <w:rsid w:val="00F00BBE"/>
    <w:rsid w:val="00F01F12"/>
    <w:rsid w:val="00F024F2"/>
    <w:rsid w:val="00F02C05"/>
    <w:rsid w:val="00F035E5"/>
    <w:rsid w:val="00F03B1A"/>
    <w:rsid w:val="00F03BF4"/>
    <w:rsid w:val="00F041A9"/>
    <w:rsid w:val="00F04547"/>
    <w:rsid w:val="00F04CBE"/>
    <w:rsid w:val="00F04FB4"/>
    <w:rsid w:val="00F055F0"/>
    <w:rsid w:val="00F05C23"/>
    <w:rsid w:val="00F06072"/>
    <w:rsid w:val="00F06234"/>
    <w:rsid w:val="00F06293"/>
    <w:rsid w:val="00F062AC"/>
    <w:rsid w:val="00F065F9"/>
    <w:rsid w:val="00F06AB5"/>
    <w:rsid w:val="00F07A78"/>
    <w:rsid w:val="00F07BE7"/>
    <w:rsid w:val="00F103B3"/>
    <w:rsid w:val="00F104A7"/>
    <w:rsid w:val="00F10563"/>
    <w:rsid w:val="00F107B2"/>
    <w:rsid w:val="00F1084B"/>
    <w:rsid w:val="00F10B36"/>
    <w:rsid w:val="00F11B55"/>
    <w:rsid w:val="00F11BB7"/>
    <w:rsid w:val="00F11D2D"/>
    <w:rsid w:val="00F11F08"/>
    <w:rsid w:val="00F12A18"/>
    <w:rsid w:val="00F12C98"/>
    <w:rsid w:val="00F130D3"/>
    <w:rsid w:val="00F13470"/>
    <w:rsid w:val="00F13503"/>
    <w:rsid w:val="00F14449"/>
    <w:rsid w:val="00F14B01"/>
    <w:rsid w:val="00F14D09"/>
    <w:rsid w:val="00F1540C"/>
    <w:rsid w:val="00F1568A"/>
    <w:rsid w:val="00F15E15"/>
    <w:rsid w:val="00F16014"/>
    <w:rsid w:val="00F17987"/>
    <w:rsid w:val="00F17BCA"/>
    <w:rsid w:val="00F17C38"/>
    <w:rsid w:val="00F201A1"/>
    <w:rsid w:val="00F20716"/>
    <w:rsid w:val="00F2078C"/>
    <w:rsid w:val="00F209DA"/>
    <w:rsid w:val="00F2110B"/>
    <w:rsid w:val="00F214E9"/>
    <w:rsid w:val="00F21B2C"/>
    <w:rsid w:val="00F22021"/>
    <w:rsid w:val="00F2227E"/>
    <w:rsid w:val="00F2274A"/>
    <w:rsid w:val="00F22C70"/>
    <w:rsid w:val="00F23039"/>
    <w:rsid w:val="00F23E61"/>
    <w:rsid w:val="00F242DB"/>
    <w:rsid w:val="00F2490B"/>
    <w:rsid w:val="00F24D53"/>
    <w:rsid w:val="00F24E9F"/>
    <w:rsid w:val="00F25D1B"/>
    <w:rsid w:val="00F25D76"/>
    <w:rsid w:val="00F25F4F"/>
    <w:rsid w:val="00F26568"/>
    <w:rsid w:val="00F26756"/>
    <w:rsid w:val="00F267BE"/>
    <w:rsid w:val="00F26B21"/>
    <w:rsid w:val="00F27CF0"/>
    <w:rsid w:val="00F27F52"/>
    <w:rsid w:val="00F27FBD"/>
    <w:rsid w:val="00F310F8"/>
    <w:rsid w:val="00F313BE"/>
    <w:rsid w:val="00F3169F"/>
    <w:rsid w:val="00F3196D"/>
    <w:rsid w:val="00F31DDF"/>
    <w:rsid w:val="00F33637"/>
    <w:rsid w:val="00F34175"/>
    <w:rsid w:val="00F34215"/>
    <w:rsid w:val="00F34921"/>
    <w:rsid w:val="00F34DB2"/>
    <w:rsid w:val="00F34FA3"/>
    <w:rsid w:val="00F34FFD"/>
    <w:rsid w:val="00F35436"/>
    <w:rsid w:val="00F355DA"/>
    <w:rsid w:val="00F357FE"/>
    <w:rsid w:val="00F35B05"/>
    <w:rsid w:val="00F35B1B"/>
    <w:rsid w:val="00F362C2"/>
    <w:rsid w:val="00F363CF"/>
    <w:rsid w:val="00F3646F"/>
    <w:rsid w:val="00F36C49"/>
    <w:rsid w:val="00F36C96"/>
    <w:rsid w:val="00F36E63"/>
    <w:rsid w:val="00F37179"/>
    <w:rsid w:val="00F3717A"/>
    <w:rsid w:val="00F37549"/>
    <w:rsid w:val="00F378B2"/>
    <w:rsid w:val="00F3792E"/>
    <w:rsid w:val="00F3796D"/>
    <w:rsid w:val="00F37CFA"/>
    <w:rsid w:val="00F408D4"/>
    <w:rsid w:val="00F40D90"/>
    <w:rsid w:val="00F40F93"/>
    <w:rsid w:val="00F41FD9"/>
    <w:rsid w:val="00F424A4"/>
    <w:rsid w:val="00F42749"/>
    <w:rsid w:val="00F428A5"/>
    <w:rsid w:val="00F42FB9"/>
    <w:rsid w:val="00F4319C"/>
    <w:rsid w:val="00F4372B"/>
    <w:rsid w:val="00F43CAF"/>
    <w:rsid w:val="00F4474C"/>
    <w:rsid w:val="00F448D5"/>
    <w:rsid w:val="00F4497D"/>
    <w:rsid w:val="00F44BE4"/>
    <w:rsid w:val="00F44F70"/>
    <w:rsid w:val="00F4539E"/>
    <w:rsid w:val="00F459FD"/>
    <w:rsid w:val="00F45BF1"/>
    <w:rsid w:val="00F45E06"/>
    <w:rsid w:val="00F45F3A"/>
    <w:rsid w:val="00F462BF"/>
    <w:rsid w:val="00F46D5A"/>
    <w:rsid w:val="00F47504"/>
    <w:rsid w:val="00F47619"/>
    <w:rsid w:val="00F47776"/>
    <w:rsid w:val="00F47A97"/>
    <w:rsid w:val="00F5014F"/>
    <w:rsid w:val="00F503EC"/>
    <w:rsid w:val="00F5091A"/>
    <w:rsid w:val="00F50A16"/>
    <w:rsid w:val="00F50C8E"/>
    <w:rsid w:val="00F51046"/>
    <w:rsid w:val="00F515F3"/>
    <w:rsid w:val="00F5197D"/>
    <w:rsid w:val="00F51C19"/>
    <w:rsid w:val="00F52285"/>
    <w:rsid w:val="00F523EA"/>
    <w:rsid w:val="00F524A7"/>
    <w:rsid w:val="00F5252D"/>
    <w:rsid w:val="00F52D9F"/>
    <w:rsid w:val="00F52F80"/>
    <w:rsid w:val="00F53720"/>
    <w:rsid w:val="00F53B6B"/>
    <w:rsid w:val="00F54324"/>
    <w:rsid w:val="00F54616"/>
    <w:rsid w:val="00F5481B"/>
    <w:rsid w:val="00F54ADE"/>
    <w:rsid w:val="00F54E4F"/>
    <w:rsid w:val="00F55EE0"/>
    <w:rsid w:val="00F561BC"/>
    <w:rsid w:val="00F5641A"/>
    <w:rsid w:val="00F5678F"/>
    <w:rsid w:val="00F56814"/>
    <w:rsid w:val="00F56D1F"/>
    <w:rsid w:val="00F56E13"/>
    <w:rsid w:val="00F56FFC"/>
    <w:rsid w:val="00F57167"/>
    <w:rsid w:val="00F57305"/>
    <w:rsid w:val="00F57779"/>
    <w:rsid w:val="00F5798E"/>
    <w:rsid w:val="00F57E8E"/>
    <w:rsid w:val="00F60565"/>
    <w:rsid w:val="00F60905"/>
    <w:rsid w:val="00F60AFA"/>
    <w:rsid w:val="00F61101"/>
    <w:rsid w:val="00F61110"/>
    <w:rsid w:val="00F61245"/>
    <w:rsid w:val="00F61329"/>
    <w:rsid w:val="00F618D2"/>
    <w:rsid w:val="00F62565"/>
    <w:rsid w:val="00F62A35"/>
    <w:rsid w:val="00F62E08"/>
    <w:rsid w:val="00F62F16"/>
    <w:rsid w:val="00F62F73"/>
    <w:rsid w:val="00F63644"/>
    <w:rsid w:val="00F63989"/>
    <w:rsid w:val="00F64944"/>
    <w:rsid w:val="00F64D0A"/>
    <w:rsid w:val="00F65A45"/>
    <w:rsid w:val="00F65BBB"/>
    <w:rsid w:val="00F65C5C"/>
    <w:rsid w:val="00F65DAA"/>
    <w:rsid w:val="00F666BB"/>
    <w:rsid w:val="00F66BB5"/>
    <w:rsid w:val="00F66E67"/>
    <w:rsid w:val="00F67200"/>
    <w:rsid w:val="00F67518"/>
    <w:rsid w:val="00F67656"/>
    <w:rsid w:val="00F67691"/>
    <w:rsid w:val="00F6783D"/>
    <w:rsid w:val="00F6785E"/>
    <w:rsid w:val="00F70292"/>
    <w:rsid w:val="00F707CD"/>
    <w:rsid w:val="00F70FF0"/>
    <w:rsid w:val="00F7192D"/>
    <w:rsid w:val="00F719FE"/>
    <w:rsid w:val="00F71C50"/>
    <w:rsid w:val="00F71CE5"/>
    <w:rsid w:val="00F72094"/>
    <w:rsid w:val="00F721A9"/>
    <w:rsid w:val="00F728D7"/>
    <w:rsid w:val="00F729A9"/>
    <w:rsid w:val="00F737C9"/>
    <w:rsid w:val="00F73874"/>
    <w:rsid w:val="00F738E7"/>
    <w:rsid w:val="00F73A72"/>
    <w:rsid w:val="00F749A8"/>
    <w:rsid w:val="00F74A96"/>
    <w:rsid w:val="00F74DA0"/>
    <w:rsid w:val="00F74DDF"/>
    <w:rsid w:val="00F74EE7"/>
    <w:rsid w:val="00F750C1"/>
    <w:rsid w:val="00F751AF"/>
    <w:rsid w:val="00F75C73"/>
    <w:rsid w:val="00F76234"/>
    <w:rsid w:val="00F765DC"/>
    <w:rsid w:val="00F76604"/>
    <w:rsid w:val="00F7680F"/>
    <w:rsid w:val="00F76C75"/>
    <w:rsid w:val="00F76E31"/>
    <w:rsid w:val="00F77657"/>
    <w:rsid w:val="00F777AF"/>
    <w:rsid w:val="00F77958"/>
    <w:rsid w:val="00F779B8"/>
    <w:rsid w:val="00F779F1"/>
    <w:rsid w:val="00F77A96"/>
    <w:rsid w:val="00F77AEC"/>
    <w:rsid w:val="00F77AF2"/>
    <w:rsid w:val="00F77D3C"/>
    <w:rsid w:val="00F77D64"/>
    <w:rsid w:val="00F77EB3"/>
    <w:rsid w:val="00F77F55"/>
    <w:rsid w:val="00F80246"/>
    <w:rsid w:val="00F80710"/>
    <w:rsid w:val="00F80950"/>
    <w:rsid w:val="00F8199E"/>
    <w:rsid w:val="00F81AD3"/>
    <w:rsid w:val="00F81AEB"/>
    <w:rsid w:val="00F81DC1"/>
    <w:rsid w:val="00F8245C"/>
    <w:rsid w:val="00F82504"/>
    <w:rsid w:val="00F82752"/>
    <w:rsid w:val="00F830BB"/>
    <w:rsid w:val="00F8356B"/>
    <w:rsid w:val="00F835A3"/>
    <w:rsid w:val="00F8431D"/>
    <w:rsid w:val="00F849EE"/>
    <w:rsid w:val="00F85B4B"/>
    <w:rsid w:val="00F86052"/>
    <w:rsid w:val="00F86091"/>
    <w:rsid w:val="00F872AC"/>
    <w:rsid w:val="00F873A2"/>
    <w:rsid w:val="00F87659"/>
    <w:rsid w:val="00F8780A"/>
    <w:rsid w:val="00F87B6F"/>
    <w:rsid w:val="00F87F6F"/>
    <w:rsid w:val="00F900CA"/>
    <w:rsid w:val="00F90719"/>
    <w:rsid w:val="00F9083D"/>
    <w:rsid w:val="00F90DD6"/>
    <w:rsid w:val="00F913AF"/>
    <w:rsid w:val="00F913D0"/>
    <w:rsid w:val="00F914F6"/>
    <w:rsid w:val="00F91736"/>
    <w:rsid w:val="00F91CEC"/>
    <w:rsid w:val="00F925FD"/>
    <w:rsid w:val="00F92AFF"/>
    <w:rsid w:val="00F92CB1"/>
    <w:rsid w:val="00F931F6"/>
    <w:rsid w:val="00F9343A"/>
    <w:rsid w:val="00F9388D"/>
    <w:rsid w:val="00F93D80"/>
    <w:rsid w:val="00F94142"/>
    <w:rsid w:val="00F94367"/>
    <w:rsid w:val="00F947C2"/>
    <w:rsid w:val="00F94979"/>
    <w:rsid w:val="00F94BAE"/>
    <w:rsid w:val="00F94FFB"/>
    <w:rsid w:val="00F95204"/>
    <w:rsid w:val="00F95293"/>
    <w:rsid w:val="00F955D8"/>
    <w:rsid w:val="00F95788"/>
    <w:rsid w:val="00F96433"/>
    <w:rsid w:val="00F967C5"/>
    <w:rsid w:val="00F96D14"/>
    <w:rsid w:val="00F971E9"/>
    <w:rsid w:val="00F974BB"/>
    <w:rsid w:val="00F97CB4"/>
    <w:rsid w:val="00FA0518"/>
    <w:rsid w:val="00FA0595"/>
    <w:rsid w:val="00FA0723"/>
    <w:rsid w:val="00FA086B"/>
    <w:rsid w:val="00FA0BD0"/>
    <w:rsid w:val="00FA183E"/>
    <w:rsid w:val="00FA18A5"/>
    <w:rsid w:val="00FA1ADB"/>
    <w:rsid w:val="00FA1BE7"/>
    <w:rsid w:val="00FA26C7"/>
    <w:rsid w:val="00FA277E"/>
    <w:rsid w:val="00FA2D88"/>
    <w:rsid w:val="00FA2F27"/>
    <w:rsid w:val="00FA38FD"/>
    <w:rsid w:val="00FA39C1"/>
    <w:rsid w:val="00FA3A7D"/>
    <w:rsid w:val="00FA4059"/>
    <w:rsid w:val="00FA4559"/>
    <w:rsid w:val="00FA4C90"/>
    <w:rsid w:val="00FA5C90"/>
    <w:rsid w:val="00FA6251"/>
    <w:rsid w:val="00FA6A56"/>
    <w:rsid w:val="00FA6C88"/>
    <w:rsid w:val="00FA6E7E"/>
    <w:rsid w:val="00FA6ED7"/>
    <w:rsid w:val="00FA7074"/>
    <w:rsid w:val="00FA7173"/>
    <w:rsid w:val="00FA734B"/>
    <w:rsid w:val="00FB0114"/>
    <w:rsid w:val="00FB0A19"/>
    <w:rsid w:val="00FB0A93"/>
    <w:rsid w:val="00FB0C64"/>
    <w:rsid w:val="00FB1090"/>
    <w:rsid w:val="00FB10A6"/>
    <w:rsid w:val="00FB1650"/>
    <w:rsid w:val="00FB1A9C"/>
    <w:rsid w:val="00FB278F"/>
    <w:rsid w:val="00FB284F"/>
    <w:rsid w:val="00FB2B3D"/>
    <w:rsid w:val="00FB34F7"/>
    <w:rsid w:val="00FB3616"/>
    <w:rsid w:val="00FB39A8"/>
    <w:rsid w:val="00FB45A6"/>
    <w:rsid w:val="00FB45DA"/>
    <w:rsid w:val="00FB4C0C"/>
    <w:rsid w:val="00FB551A"/>
    <w:rsid w:val="00FB55A9"/>
    <w:rsid w:val="00FB56F7"/>
    <w:rsid w:val="00FB5CFA"/>
    <w:rsid w:val="00FB5D95"/>
    <w:rsid w:val="00FB5FB3"/>
    <w:rsid w:val="00FB6201"/>
    <w:rsid w:val="00FB6508"/>
    <w:rsid w:val="00FB6558"/>
    <w:rsid w:val="00FB6790"/>
    <w:rsid w:val="00FB71E9"/>
    <w:rsid w:val="00FB74EF"/>
    <w:rsid w:val="00FB76D3"/>
    <w:rsid w:val="00FB7B77"/>
    <w:rsid w:val="00FB7C49"/>
    <w:rsid w:val="00FC03BE"/>
    <w:rsid w:val="00FC0D5B"/>
    <w:rsid w:val="00FC0EF7"/>
    <w:rsid w:val="00FC16AF"/>
    <w:rsid w:val="00FC173A"/>
    <w:rsid w:val="00FC2345"/>
    <w:rsid w:val="00FC2349"/>
    <w:rsid w:val="00FC23D5"/>
    <w:rsid w:val="00FC2438"/>
    <w:rsid w:val="00FC2E62"/>
    <w:rsid w:val="00FC3555"/>
    <w:rsid w:val="00FC3589"/>
    <w:rsid w:val="00FC37FF"/>
    <w:rsid w:val="00FC3A98"/>
    <w:rsid w:val="00FC43B4"/>
    <w:rsid w:val="00FC4549"/>
    <w:rsid w:val="00FC4945"/>
    <w:rsid w:val="00FC4BC7"/>
    <w:rsid w:val="00FC581C"/>
    <w:rsid w:val="00FC58E7"/>
    <w:rsid w:val="00FC5A90"/>
    <w:rsid w:val="00FC600F"/>
    <w:rsid w:val="00FC61B9"/>
    <w:rsid w:val="00FC676E"/>
    <w:rsid w:val="00FC6E75"/>
    <w:rsid w:val="00FC7012"/>
    <w:rsid w:val="00FC7470"/>
    <w:rsid w:val="00FD0402"/>
    <w:rsid w:val="00FD0571"/>
    <w:rsid w:val="00FD0B00"/>
    <w:rsid w:val="00FD10A5"/>
    <w:rsid w:val="00FD16FC"/>
    <w:rsid w:val="00FD17CF"/>
    <w:rsid w:val="00FD18FC"/>
    <w:rsid w:val="00FD1B3A"/>
    <w:rsid w:val="00FD20D5"/>
    <w:rsid w:val="00FD21A4"/>
    <w:rsid w:val="00FD23A0"/>
    <w:rsid w:val="00FD2721"/>
    <w:rsid w:val="00FD2B1A"/>
    <w:rsid w:val="00FD2C7B"/>
    <w:rsid w:val="00FD32EB"/>
    <w:rsid w:val="00FD38A4"/>
    <w:rsid w:val="00FD39C5"/>
    <w:rsid w:val="00FD418E"/>
    <w:rsid w:val="00FD4343"/>
    <w:rsid w:val="00FD451A"/>
    <w:rsid w:val="00FD4AFE"/>
    <w:rsid w:val="00FD4FD7"/>
    <w:rsid w:val="00FD5402"/>
    <w:rsid w:val="00FD6157"/>
    <w:rsid w:val="00FD6586"/>
    <w:rsid w:val="00FD6781"/>
    <w:rsid w:val="00FD67E5"/>
    <w:rsid w:val="00FD6927"/>
    <w:rsid w:val="00FD6BED"/>
    <w:rsid w:val="00FD6E6A"/>
    <w:rsid w:val="00FD6FC3"/>
    <w:rsid w:val="00FD7083"/>
    <w:rsid w:val="00FD70C5"/>
    <w:rsid w:val="00FD7175"/>
    <w:rsid w:val="00FD7B02"/>
    <w:rsid w:val="00FD7D01"/>
    <w:rsid w:val="00FE02FC"/>
    <w:rsid w:val="00FE0864"/>
    <w:rsid w:val="00FE0970"/>
    <w:rsid w:val="00FE09BA"/>
    <w:rsid w:val="00FE0C6A"/>
    <w:rsid w:val="00FE11E3"/>
    <w:rsid w:val="00FE1442"/>
    <w:rsid w:val="00FE19F1"/>
    <w:rsid w:val="00FE271E"/>
    <w:rsid w:val="00FE2A2F"/>
    <w:rsid w:val="00FE2C0C"/>
    <w:rsid w:val="00FE32A1"/>
    <w:rsid w:val="00FE3584"/>
    <w:rsid w:val="00FE3783"/>
    <w:rsid w:val="00FE3AD4"/>
    <w:rsid w:val="00FE3EA7"/>
    <w:rsid w:val="00FE473B"/>
    <w:rsid w:val="00FE5232"/>
    <w:rsid w:val="00FE5B80"/>
    <w:rsid w:val="00FE5BAB"/>
    <w:rsid w:val="00FE5EC7"/>
    <w:rsid w:val="00FE6191"/>
    <w:rsid w:val="00FE6609"/>
    <w:rsid w:val="00FE67F5"/>
    <w:rsid w:val="00FE68DC"/>
    <w:rsid w:val="00FE6A67"/>
    <w:rsid w:val="00FE7064"/>
    <w:rsid w:val="00FF0DAD"/>
    <w:rsid w:val="00FF14D8"/>
    <w:rsid w:val="00FF16BE"/>
    <w:rsid w:val="00FF247B"/>
    <w:rsid w:val="00FF24CE"/>
    <w:rsid w:val="00FF27A1"/>
    <w:rsid w:val="00FF338C"/>
    <w:rsid w:val="00FF37C8"/>
    <w:rsid w:val="00FF3C05"/>
    <w:rsid w:val="00FF427B"/>
    <w:rsid w:val="00FF5311"/>
    <w:rsid w:val="00FF53E5"/>
    <w:rsid w:val="00FF542A"/>
    <w:rsid w:val="00FF54C1"/>
    <w:rsid w:val="00FF5CFF"/>
    <w:rsid w:val="00FF5E5E"/>
    <w:rsid w:val="00FF5E87"/>
    <w:rsid w:val="00FF6AE2"/>
    <w:rsid w:val="00FF6EB9"/>
    <w:rsid w:val="00FF7976"/>
    <w:rsid w:val="00FF7C1E"/>
    <w:rsid w:val="00FF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E46E372"/>
  <w15:docId w15:val="{A5163D58-B366-413F-83FB-BC352101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uiPriority="35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6028D"/>
    <w:rPr>
      <w:lang w:eastAsia="zh-CN"/>
    </w:rPr>
  </w:style>
  <w:style w:type="paragraph" w:styleId="1">
    <w:name w:val="heading 1"/>
    <w:basedOn w:val="a0"/>
    <w:next w:val="a0"/>
    <w:uiPriority w:val="99"/>
    <w:qFormat/>
    <w:pPr>
      <w:keepNext/>
      <w:numPr>
        <w:numId w:val="1"/>
      </w:numPr>
      <w:ind w:left="720" w:firstLine="720"/>
      <w:outlineLvl w:val="0"/>
    </w:pPr>
    <w:rPr>
      <w:sz w:val="24"/>
      <w:u w:val="single"/>
    </w:rPr>
  </w:style>
  <w:style w:type="paragraph" w:styleId="2">
    <w:name w:val="heading 2"/>
    <w:basedOn w:val="a0"/>
    <w:next w:val="a0"/>
    <w:uiPriority w:val="9"/>
    <w:qFormat/>
    <w:pPr>
      <w:keepNext/>
      <w:numPr>
        <w:ilvl w:val="1"/>
        <w:numId w:val="1"/>
      </w:numPr>
      <w:outlineLvl w:val="1"/>
    </w:pPr>
    <w:rPr>
      <w:b/>
      <w:sz w:val="24"/>
      <w:u w:val="single"/>
      <w:lang w:val="x-none"/>
    </w:rPr>
  </w:style>
  <w:style w:type="paragraph" w:styleId="3">
    <w:name w:val="heading 3"/>
    <w:basedOn w:val="a0"/>
    <w:next w:val="a0"/>
    <w:uiPriority w:val="99"/>
    <w:qFormat/>
    <w:pPr>
      <w:keepNext/>
      <w:numPr>
        <w:ilvl w:val="2"/>
        <w:numId w:val="1"/>
      </w:numPr>
      <w:outlineLvl w:val="2"/>
    </w:pPr>
    <w:rPr>
      <w:b/>
      <w:sz w:val="28"/>
      <w:lang w:val="x-none"/>
    </w:rPr>
  </w:style>
  <w:style w:type="paragraph" w:styleId="4">
    <w:name w:val="heading 4"/>
    <w:basedOn w:val="a0"/>
    <w:next w:val="a0"/>
    <w:link w:val="4Char"/>
    <w:uiPriority w:val="9"/>
    <w:qFormat/>
    <w:pPr>
      <w:keepNext/>
      <w:numPr>
        <w:ilvl w:val="3"/>
        <w:numId w:val="1"/>
      </w:numPr>
      <w:ind w:left="2160" w:firstLine="720"/>
      <w:outlineLvl w:val="3"/>
    </w:pPr>
    <w:rPr>
      <w:b/>
      <w:sz w:val="24"/>
    </w:rPr>
  </w:style>
  <w:style w:type="paragraph" w:styleId="5">
    <w:name w:val="heading 5"/>
    <w:basedOn w:val="a0"/>
    <w:next w:val="a0"/>
    <w:link w:val="5Char"/>
    <w:uiPriority w:val="9"/>
    <w:qFormat/>
    <w:pPr>
      <w:keepNext/>
      <w:numPr>
        <w:ilvl w:val="4"/>
        <w:numId w:val="1"/>
      </w:numPr>
      <w:ind w:left="2880" w:firstLine="720"/>
      <w:outlineLvl w:val="4"/>
    </w:pPr>
    <w:rPr>
      <w:b/>
      <w:sz w:val="24"/>
    </w:rPr>
  </w:style>
  <w:style w:type="paragraph" w:styleId="6">
    <w:name w:val="heading 6"/>
    <w:basedOn w:val="a0"/>
    <w:next w:val="a0"/>
    <w:qFormat/>
    <w:pPr>
      <w:keepNext/>
      <w:numPr>
        <w:ilvl w:val="5"/>
        <w:numId w:val="1"/>
      </w:numPr>
      <w:jc w:val="center"/>
      <w:outlineLvl w:val="5"/>
    </w:pPr>
    <w:rPr>
      <w:b/>
      <w:sz w:val="24"/>
    </w:rPr>
  </w:style>
  <w:style w:type="paragraph" w:styleId="7">
    <w:name w:val="heading 7"/>
    <w:basedOn w:val="a0"/>
    <w:next w:val="a0"/>
    <w:qFormat/>
    <w:pPr>
      <w:keepNext/>
      <w:numPr>
        <w:ilvl w:val="6"/>
        <w:numId w:val="1"/>
      </w:numPr>
      <w:ind w:left="360" w:hanging="142"/>
      <w:outlineLvl w:val="6"/>
    </w:pPr>
    <w:rPr>
      <w:sz w:val="24"/>
    </w:rPr>
  </w:style>
  <w:style w:type="paragraph" w:styleId="8">
    <w:name w:val="heading 8"/>
    <w:basedOn w:val="a0"/>
    <w:next w:val="a0"/>
    <w:qFormat/>
    <w:pPr>
      <w:keepNext/>
      <w:numPr>
        <w:ilvl w:val="7"/>
        <w:numId w:val="1"/>
      </w:numPr>
      <w:outlineLvl w:val="7"/>
    </w:pPr>
    <w:rPr>
      <w:sz w:val="24"/>
    </w:rPr>
  </w:style>
  <w:style w:type="paragraph" w:styleId="9">
    <w:name w:val="heading 9"/>
    <w:basedOn w:val="a0"/>
    <w:next w:val="a0"/>
    <w:qFormat/>
    <w:pPr>
      <w:keepNext/>
      <w:numPr>
        <w:ilvl w:val="8"/>
        <w:numId w:val="1"/>
      </w:numPr>
      <w:ind w:left="360" w:hanging="142"/>
      <w:outlineLvl w:val="8"/>
    </w:pPr>
    <w:rPr>
      <w:sz w:val="24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ascii="Arial" w:hAnsi="Arial" w:cs="Arial" w:hint="default"/>
      <w:sz w:val="22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Arial" w:hAnsi="Arial" w:cs="Arial" w:hint="default"/>
      <w:sz w:val="22"/>
      <w:szCs w:val="22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  <w:b w:val="0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  <w:b w:val="0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Arial" w:hAnsi="Arial" w:cs="Arial" w:hint="default"/>
      <w:sz w:val="22"/>
      <w:szCs w:val="22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cs="Arial"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Arial" w:hAnsi="Arial" w:cs="Arial" w:hint="default"/>
      <w:sz w:val="22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Arial" w:hAnsi="Arial" w:cs="Arial" w:hint="default"/>
      <w:sz w:val="22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ascii="Arial" w:eastAsia="Times New Roman" w:hAnsi="Arial" w:cs="Arial"/>
      <w:color w:val="auto"/>
      <w:sz w:val="22"/>
      <w:szCs w:val="22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Arial" w:hAnsi="Arial" w:cs="Arial" w:hint="default"/>
      <w:b/>
      <w:sz w:val="22"/>
      <w:szCs w:val="22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Arial" w:eastAsia="Times New Roman" w:hAnsi="Arial" w:cs="Arial"/>
      <w:color w:val="auto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hint="default"/>
    </w:rPr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hint="default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rFonts w:hint="default"/>
      <w:b w:val="0"/>
    </w:rPr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ascii="Arial" w:hAnsi="Arial" w:cs="Arial" w:hint="default"/>
      <w:sz w:val="22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hint="default"/>
    </w:rPr>
  </w:style>
  <w:style w:type="character" w:customStyle="1" w:styleId="WW8Num38z0">
    <w:name w:val="WW8Num38z0"/>
    <w:rPr>
      <w:rFonts w:hint="default"/>
    </w:rPr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  <w:rPr>
      <w:rFonts w:hint="default"/>
      <w:b w:val="0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hint="default"/>
    </w:rPr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13">
    <w:name w:val="Προεπιλεγμένη γραμματοσειρά1"/>
  </w:style>
  <w:style w:type="character" w:customStyle="1" w:styleId="Char">
    <w:name w:val="Char"/>
    <w:rPr>
      <w:sz w:val="24"/>
    </w:rPr>
  </w:style>
  <w:style w:type="character" w:styleId="a4">
    <w:name w:val="page number"/>
    <w:basedOn w:val="13"/>
  </w:style>
  <w:style w:type="character" w:customStyle="1" w:styleId="1Char">
    <w:name w:val="Επικεφαλίδα 1 Char"/>
    <w:uiPriority w:val="99"/>
    <w:rPr>
      <w:sz w:val="24"/>
      <w:u w:val="single"/>
      <w:lang w:val="el-GR" w:bidi="ar-SA"/>
    </w:rPr>
  </w:style>
  <w:style w:type="character" w:customStyle="1" w:styleId="Char0">
    <w:name w:val="Κεφαλίδα Char"/>
    <w:uiPriority w:val="99"/>
  </w:style>
  <w:style w:type="character" w:customStyle="1" w:styleId="Char1">
    <w:name w:val="Υποσέλιδο Char"/>
    <w:uiPriority w:val="99"/>
  </w:style>
  <w:style w:type="character" w:styleId="-">
    <w:name w:val="Hyperlink"/>
    <w:uiPriority w:val="99"/>
    <w:rPr>
      <w:color w:val="0000FF"/>
      <w:u w:val="single"/>
    </w:rPr>
  </w:style>
  <w:style w:type="character" w:customStyle="1" w:styleId="2Char">
    <w:name w:val="Σώμα κείμενου 2 Char"/>
    <w:uiPriority w:val="99"/>
    <w:rPr>
      <w:sz w:val="24"/>
    </w:rPr>
  </w:style>
  <w:style w:type="character" w:styleId="a5">
    <w:name w:val="Strong"/>
    <w:uiPriority w:val="22"/>
    <w:qFormat/>
    <w:rPr>
      <w:b/>
      <w:bCs/>
    </w:rPr>
  </w:style>
  <w:style w:type="character" w:customStyle="1" w:styleId="2Char0">
    <w:name w:val="Επικεφαλίδα 2 Char"/>
    <w:uiPriority w:val="9"/>
    <w:rPr>
      <w:b/>
      <w:sz w:val="24"/>
      <w:u w:val="single"/>
    </w:rPr>
  </w:style>
  <w:style w:type="character" w:customStyle="1" w:styleId="Char2">
    <w:name w:val="Σώμα κειμένου Char"/>
    <w:uiPriority w:val="99"/>
    <w:rPr>
      <w:sz w:val="24"/>
    </w:rPr>
  </w:style>
  <w:style w:type="character" w:customStyle="1" w:styleId="-HTMLChar">
    <w:name w:val="Προ-διαμορφωμένο HTML Char"/>
    <w:uiPriority w:val="99"/>
    <w:rPr>
      <w:rFonts w:ascii="Courier New" w:hAnsi="Courier New" w:cs="Courier New"/>
    </w:rPr>
  </w:style>
  <w:style w:type="character" w:customStyle="1" w:styleId="a6">
    <w:name w:val="Χαρακτήρες υποσημείωσης"/>
    <w:rPr>
      <w:vertAlign w:val="superscript"/>
    </w:rPr>
  </w:style>
  <w:style w:type="character" w:customStyle="1" w:styleId="a7">
    <w:name w:val="Χαρακτήρες σημείωσης τέλους"/>
    <w:rPr>
      <w:vertAlign w:val="superscript"/>
    </w:rPr>
  </w:style>
  <w:style w:type="character" w:customStyle="1" w:styleId="3Char">
    <w:name w:val="Σώμα κείμενου 3 Char"/>
    <w:link w:val="32"/>
    <w:uiPriority w:val="99"/>
    <w:rPr>
      <w:b/>
      <w:sz w:val="24"/>
    </w:rPr>
  </w:style>
  <w:style w:type="character" w:customStyle="1" w:styleId="3Char0">
    <w:name w:val="Σώμα κείμενου με εσοχή 3 Char"/>
    <w:link w:val="33"/>
    <w:rPr>
      <w:sz w:val="16"/>
      <w:szCs w:val="16"/>
    </w:rPr>
  </w:style>
  <w:style w:type="character" w:customStyle="1" w:styleId="apple-converted-space">
    <w:name w:val="apple-converted-space"/>
  </w:style>
  <w:style w:type="character" w:customStyle="1" w:styleId="username">
    <w:name w:val="username"/>
  </w:style>
  <w:style w:type="character" w:customStyle="1" w:styleId="3Char1">
    <w:name w:val="Επικεφαλίδα 3 Char"/>
    <w:uiPriority w:val="99"/>
    <w:rPr>
      <w:b/>
      <w:sz w:val="28"/>
    </w:rPr>
  </w:style>
  <w:style w:type="character" w:customStyle="1" w:styleId="A00">
    <w:name w:val="A0"/>
    <w:rPr>
      <w:rFonts w:cs="GKUCT L+ Myriad Pro"/>
      <w:color w:val="000000"/>
      <w:sz w:val="22"/>
      <w:szCs w:val="22"/>
    </w:rPr>
  </w:style>
  <w:style w:type="character" w:customStyle="1" w:styleId="Char3">
    <w:name w:val="Απλό κείμενο Char"/>
    <w:link w:val="a8"/>
    <w:uiPriority w:val="99"/>
    <w:rPr>
      <w:rFonts w:ascii="Courier New" w:hAnsi="Courier New" w:cs="Courier New"/>
    </w:rPr>
  </w:style>
  <w:style w:type="character" w:customStyle="1" w:styleId="skuwrapper">
    <w:name w:val="sku_wrapper"/>
  </w:style>
  <w:style w:type="character" w:customStyle="1" w:styleId="sku">
    <w:name w:val="sku"/>
  </w:style>
  <w:style w:type="character" w:customStyle="1" w:styleId="st">
    <w:name w:val="st"/>
  </w:style>
  <w:style w:type="character" w:styleId="a9">
    <w:name w:val="Emphasis"/>
    <w:uiPriority w:val="20"/>
    <w:qFormat/>
    <w:rPr>
      <w:i/>
      <w:iCs/>
    </w:rPr>
  </w:style>
  <w:style w:type="character" w:styleId="-0">
    <w:name w:val="FollowedHyperlink"/>
    <w:uiPriority w:val="99"/>
    <w:rPr>
      <w:color w:val="800080"/>
      <w:u w:val="single"/>
    </w:rPr>
  </w:style>
  <w:style w:type="paragraph" w:customStyle="1" w:styleId="aa">
    <w:name w:val="Επικεφαλίδα"/>
    <w:basedOn w:val="a0"/>
    <w:next w:val="ab"/>
    <w:pPr>
      <w:spacing w:before="240" w:after="60"/>
      <w:jc w:val="center"/>
    </w:pPr>
    <w:rPr>
      <w:rFonts w:ascii="Arial" w:hAnsi="Arial" w:cs="Arial"/>
      <w:b/>
      <w:bCs/>
      <w:kern w:val="1"/>
      <w:sz w:val="32"/>
      <w:szCs w:val="32"/>
    </w:rPr>
  </w:style>
  <w:style w:type="paragraph" w:styleId="ab">
    <w:name w:val="Body Text"/>
    <w:basedOn w:val="a0"/>
    <w:uiPriority w:val="99"/>
    <w:qFormat/>
    <w:rPr>
      <w:sz w:val="24"/>
      <w:lang w:val="x-none"/>
    </w:rPr>
  </w:style>
  <w:style w:type="paragraph" w:styleId="ac">
    <w:name w:val="List"/>
    <w:basedOn w:val="a0"/>
    <w:pPr>
      <w:ind w:left="283" w:hanging="283"/>
    </w:pPr>
  </w:style>
  <w:style w:type="paragraph" w:styleId="ad">
    <w:name w:val="caption"/>
    <w:basedOn w:val="a0"/>
    <w:uiPriority w:val="35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e">
    <w:name w:val="Ευρετήριο"/>
    <w:basedOn w:val="a0"/>
    <w:pPr>
      <w:suppressLineNumbers/>
    </w:pPr>
    <w:rPr>
      <w:rFonts w:cs="Mangal"/>
    </w:rPr>
  </w:style>
  <w:style w:type="paragraph" w:customStyle="1" w:styleId="22">
    <w:name w:val="Σώμα κείμενου 22"/>
    <w:basedOn w:val="a0"/>
    <w:rPr>
      <w:sz w:val="24"/>
      <w:lang w:val="x-none"/>
    </w:rPr>
  </w:style>
  <w:style w:type="paragraph" w:styleId="af">
    <w:name w:val="Body Text Indent"/>
    <w:basedOn w:val="a0"/>
    <w:link w:val="Char4"/>
    <w:pPr>
      <w:ind w:left="360"/>
    </w:pPr>
    <w:rPr>
      <w:sz w:val="24"/>
    </w:rPr>
  </w:style>
  <w:style w:type="paragraph" w:customStyle="1" w:styleId="311">
    <w:name w:val="Σώμα κείμενου 31"/>
    <w:basedOn w:val="a0"/>
    <w:pPr>
      <w:jc w:val="center"/>
    </w:pPr>
    <w:rPr>
      <w:b/>
      <w:sz w:val="24"/>
      <w:lang w:val="x-none"/>
    </w:rPr>
  </w:style>
  <w:style w:type="paragraph" w:customStyle="1" w:styleId="211">
    <w:name w:val="Σώμα κείμενου με εσοχή 21"/>
    <w:basedOn w:val="a0"/>
    <w:pPr>
      <w:ind w:left="360"/>
    </w:pPr>
    <w:rPr>
      <w:sz w:val="24"/>
    </w:rPr>
  </w:style>
  <w:style w:type="paragraph" w:customStyle="1" w:styleId="14">
    <w:name w:val="Απλό κείμενο1"/>
    <w:basedOn w:val="a0"/>
    <w:rPr>
      <w:rFonts w:ascii="Courier New" w:hAnsi="Courier New" w:cs="Courier New"/>
      <w:lang w:val="x-none"/>
    </w:rPr>
  </w:style>
  <w:style w:type="paragraph" w:customStyle="1" w:styleId="15">
    <w:name w:val="Βασικό με εσοχή1"/>
    <w:basedOn w:val="a0"/>
    <w:pPr>
      <w:ind w:left="720"/>
    </w:pPr>
  </w:style>
  <w:style w:type="paragraph" w:styleId="HTML">
    <w:name w:val="HTML Address"/>
    <w:basedOn w:val="a0"/>
    <w:rPr>
      <w:i/>
      <w:iCs/>
    </w:rPr>
  </w:style>
  <w:style w:type="paragraph" w:styleId="af0">
    <w:name w:val="envelope return"/>
    <w:basedOn w:val="a0"/>
    <w:rPr>
      <w:rFonts w:ascii="Arial" w:hAnsi="Arial" w:cs="Arial"/>
    </w:rPr>
  </w:style>
  <w:style w:type="paragraph" w:styleId="af1">
    <w:name w:val="envelope address"/>
    <w:basedOn w:val="a0"/>
    <w:pPr>
      <w:ind w:left="2880"/>
    </w:pPr>
    <w:rPr>
      <w:rFonts w:ascii="Arial" w:hAnsi="Arial" w:cs="Arial"/>
      <w:sz w:val="24"/>
      <w:szCs w:val="24"/>
    </w:rPr>
  </w:style>
  <w:style w:type="paragraph" w:styleId="16">
    <w:name w:val="index 1"/>
    <w:basedOn w:val="a0"/>
    <w:next w:val="a0"/>
    <w:pPr>
      <w:ind w:left="200" w:hanging="200"/>
    </w:pPr>
  </w:style>
  <w:style w:type="paragraph" w:styleId="af2">
    <w:name w:val="index heading"/>
    <w:basedOn w:val="a0"/>
    <w:next w:val="16"/>
    <w:rPr>
      <w:rFonts w:ascii="Arial" w:hAnsi="Arial" w:cs="Arial"/>
      <w:b/>
      <w:bCs/>
    </w:rPr>
  </w:style>
  <w:style w:type="paragraph" w:customStyle="1" w:styleId="17">
    <w:name w:val="Επικεφαλίδα ΠΝ1"/>
    <w:basedOn w:val="a0"/>
    <w:next w:val="a0"/>
    <w:pPr>
      <w:spacing w:before="120"/>
    </w:pPr>
    <w:rPr>
      <w:rFonts w:ascii="Arial" w:hAnsi="Arial" w:cs="Arial"/>
      <w:b/>
      <w:bCs/>
      <w:sz w:val="24"/>
      <w:szCs w:val="24"/>
    </w:rPr>
  </w:style>
  <w:style w:type="paragraph" w:customStyle="1" w:styleId="18">
    <w:name w:val="Επικεφαλίδα σημείωσης1"/>
    <w:basedOn w:val="a0"/>
    <w:next w:val="a0"/>
  </w:style>
  <w:style w:type="paragraph" w:styleId="23">
    <w:name w:val="index 2"/>
    <w:basedOn w:val="a0"/>
    <w:next w:val="a0"/>
    <w:pPr>
      <w:ind w:left="400" w:hanging="200"/>
    </w:pPr>
  </w:style>
  <w:style w:type="paragraph" w:styleId="34">
    <w:name w:val="index 3"/>
    <w:basedOn w:val="a0"/>
    <w:next w:val="a0"/>
    <w:pPr>
      <w:ind w:left="600" w:hanging="200"/>
    </w:pPr>
  </w:style>
  <w:style w:type="paragraph" w:customStyle="1" w:styleId="411">
    <w:name w:val="Ευρετήριο 41"/>
    <w:basedOn w:val="a0"/>
    <w:next w:val="a0"/>
    <w:pPr>
      <w:ind w:left="800" w:hanging="200"/>
    </w:pPr>
  </w:style>
  <w:style w:type="paragraph" w:customStyle="1" w:styleId="511">
    <w:name w:val="Ευρετήριο 51"/>
    <w:basedOn w:val="a0"/>
    <w:next w:val="a0"/>
    <w:pPr>
      <w:ind w:left="1000" w:hanging="200"/>
    </w:pPr>
  </w:style>
  <w:style w:type="paragraph" w:customStyle="1" w:styleId="61">
    <w:name w:val="Ευρετήριο 61"/>
    <w:basedOn w:val="a0"/>
    <w:next w:val="a0"/>
    <w:pPr>
      <w:ind w:left="1200" w:hanging="200"/>
    </w:pPr>
  </w:style>
  <w:style w:type="paragraph" w:customStyle="1" w:styleId="71">
    <w:name w:val="Ευρετήριο 71"/>
    <w:basedOn w:val="a0"/>
    <w:next w:val="a0"/>
    <w:pPr>
      <w:ind w:left="1400" w:hanging="200"/>
    </w:pPr>
  </w:style>
  <w:style w:type="paragraph" w:customStyle="1" w:styleId="81">
    <w:name w:val="Ευρετήριο 81"/>
    <w:basedOn w:val="a0"/>
    <w:next w:val="a0"/>
    <w:pPr>
      <w:ind w:left="1600" w:hanging="200"/>
    </w:pPr>
  </w:style>
  <w:style w:type="paragraph" w:customStyle="1" w:styleId="91">
    <w:name w:val="Ευρετήριο 91"/>
    <w:basedOn w:val="a0"/>
    <w:next w:val="a0"/>
    <w:pPr>
      <w:ind w:left="1800" w:hanging="200"/>
    </w:pPr>
  </w:style>
  <w:style w:type="paragraph" w:customStyle="1" w:styleId="19">
    <w:name w:val="Ημερομηνία1"/>
    <w:basedOn w:val="a0"/>
    <w:next w:val="a0"/>
  </w:style>
  <w:style w:type="paragraph" w:styleId="Web">
    <w:name w:val="Normal (Web)"/>
    <w:basedOn w:val="a0"/>
    <w:uiPriority w:val="99"/>
    <w:rPr>
      <w:sz w:val="24"/>
      <w:szCs w:val="24"/>
    </w:rPr>
  </w:style>
  <w:style w:type="paragraph" w:customStyle="1" w:styleId="1a">
    <w:name w:val="Κείμενο μακροεντολής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spacing w:before="240"/>
      <w:ind w:left="714" w:hanging="357"/>
      <w:jc w:val="both"/>
    </w:pPr>
    <w:rPr>
      <w:rFonts w:ascii="Courier New" w:hAnsi="Courier New" w:cs="Courier New"/>
      <w:lang w:eastAsia="zh-CN"/>
    </w:rPr>
  </w:style>
  <w:style w:type="paragraph" w:styleId="af3">
    <w:name w:val="endnote text"/>
    <w:basedOn w:val="a0"/>
  </w:style>
  <w:style w:type="paragraph" w:customStyle="1" w:styleId="1b">
    <w:name w:val="Κείμενο σχολίου1"/>
    <w:basedOn w:val="a0"/>
  </w:style>
  <w:style w:type="paragraph" w:styleId="af4">
    <w:name w:val="footnote text"/>
    <w:basedOn w:val="a0"/>
    <w:link w:val="Char5"/>
    <w:uiPriority w:val="99"/>
  </w:style>
  <w:style w:type="paragraph" w:styleId="af5">
    <w:name w:val="header"/>
    <w:basedOn w:val="a0"/>
    <w:uiPriority w:val="99"/>
    <w:pPr>
      <w:tabs>
        <w:tab w:val="center" w:pos="4153"/>
        <w:tab w:val="right" w:pos="8306"/>
      </w:tabs>
    </w:pPr>
  </w:style>
  <w:style w:type="paragraph" w:customStyle="1" w:styleId="1c">
    <w:name w:val="Κεφαλίδα μηνύματος1"/>
    <w:basedOn w:val="a0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CCCCCC"/>
      <w:ind w:left="1134" w:hanging="1134"/>
    </w:pPr>
    <w:rPr>
      <w:rFonts w:ascii="Arial" w:hAnsi="Arial" w:cs="Arial"/>
      <w:sz w:val="24"/>
      <w:szCs w:val="24"/>
    </w:rPr>
  </w:style>
  <w:style w:type="paragraph" w:customStyle="1" w:styleId="1d">
    <w:name w:val="Κλείσιμο1"/>
    <w:basedOn w:val="a0"/>
    <w:pPr>
      <w:ind w:left="4252"/>
    </w:pPr>
  </w:style>
  <w:style w:type="paragraph" w:customStyle="1" w:styleId="1e">
    <w:name w:val="Λεζάντα1"/>
    <w:basedOn w:val="a0"/>
    <w:next w:val="a0"/>
    <w:pPr>
      <w:spacing w:before="120" w:after="120"/>
    </w:pPr>
    <w:rPr>
      <w:b/>
      <w:bCs/>
    </w:rPr>
  </w:style>
  <w:style w:type="paragraph" w:styleId="24">
    <w:name w:val="List Bullet 2"/>
    <w:basedOn w:val="a0"/>
    <w:pPr>
      <w:ind w:left="566" w:hanging="283"/>
    </w:pPr>
  </w:style>
  <w:style w:type="paragraph" w:styleId="35">
    <w:name w:val="List Bullet 3"/>
    <w:basedOn w:val="a0"/>
    <w:pPr>
      <w:ind w:left="849" w:hanging="283"/>
    </w:pPr>
  </w:style>
  <w:style w:type="paragraph" w:styleId="42">
    <w:name w:val="List Bullet 4"/>
    <w:basedOn w:val="a0"/>
    <w:pPr>
      <w:ind w:left="1132" w:hanging="283"/>
    </w:pPr>
  </w:style>
  <w:style w:type="paragraph" w:styleId="52">
    <w:name w:val="List Bullet 5"/>
    <w:basedOn w:val="a0"/>
    <w:pPr>
      <w:ind w:left="1415" w:hanging="283"/>
    </w:pPr>
  </w:style>
  <w:style w:type="paragraph" w:customStyle="1" w:styleId="10">
    <w:name w:val="Λίστα με αριθμούς1"/>
    <w:basedOn w:val="a0"/>
    <w:pPr>
      <w:numPr>
        <w:numId w:val="10"/>
      </w:numPr>
    </w:pPr>
  </w:style>
  <w:style w:type="paragraph" w:customStyle="1" w:styleId="21">
    <w:name w:val="Λίστα με αριθμούς 21"/>
    <w:basedOn w:val="a0"/>
    <w:pPr>
      <w:numPr>
        <w:numId w:val="5"/>
      </w:numPr>
    </w:pPr>
  </w:style>
  <w:style w:type="paragraph" w:customStyle="1" w:styleId="31">
    <w:name w:val="Λίστα με αριθμούς 31"/>
    <w:basedOn w:val="a0"/>
    <w:pPr>
      <w:numPr>
        <w:numId w:val="4"/>
      </w:numPr>
    </w:pPr>
  </w:style>
  <w:style w:type="paragraph" w:customStyle="1" w:styleId="41">
    <w:name w:val="Λίστα με αριθμούς 41"/>
    <w:basedOn w:val="a0"/>
    <w:pPr>
      <w:numPr>
        <w:numId w:val="3"/>
      </w:numPr>
    </w:pPr>
  </w:style>
  <w:style w:type="paragraph" w:customStyle="1" w:styleId="51">
    <w:name w:val="Λίστα με αριθμούς 51"/>
    <w:basedOn w:val="a0"/>
    <w:pPr>
      <w:numPr>
        <w:numId w:val="2"/>
      </w:numPr>
    </w:pPr>
  </w:style>
  <w:style w:type="paragraph" w:customStyle="1" w:styleId="11">
    <w:name w:val="Λίστα με κουκκίδες1"/>
    <w:basedOn w:val="a0"/>
    <w:pPr>
      <w:numPr>
        <w:numId w:val="11"/>
      </w:numPr>
    </w:pPr>
  </w:style>
  <w:style w:type="paragraph" w:customStyle="1" w:styleId="210">
    <w:name w:val="Λίστα με κουκκίδες 21"/>
    <w:basedOn w:val="a0"/>
    <w:pPr>
      <w:numPr>
        <w:numId w:val="9"/>
      </w:numPr>
    </w:pPr>
  </w:style>
  <w:style w:type="paragraph" w:customStyle="1" w:styleId="310">
    <w:name w:val="Λίστα με κουκκίδες 31"/>
    <w:basedOn w:val="a0"/>
    <w:pPr>
      <w:numPr>
        <w:numId w:val="8"/>
      </w:numPr>
    </w:pPr>
  </w:style>
  <w:style w:type="paragraph" w:customStyle="1" w:styleId="410">
    <w:name w:val="Λίστα με κουκκίδες 41"/>
    <w:basedOn w:val="a0"/>
    <w:pPr>
      <w:numPr>
        <w:numId w:val="7"/>
      </w:numPr>
    </w:pPr>
  </w:style>
  <w:style w:type="paragraph" w:customStyle="1" w:styleId="510">
    <w:name w:val="Λίστα με κουκκίδες 51"/>
    <w:basedOn w:val="a0"/>
    <w:pPr>
      <w:numPr>
        <w:numId w:val="6"/>
      </w:numPr>
    </w:pPr>
  </w:style>
  <w:style w:type="paragraph" w:customStyle="1" w:styleId="1f">
    <w:name w:val="Πίνακας αναφορών νομολογίας1"/>
    <w:basedOn w:val="a0"/>
    <w:next w:val="a0"/>
    <w:pPr>
      <w:ind w:left="200" w:hanging="200"/>
    </w:pPr>
  </w:style>
  <w:style w:type="paragraph" w:customStyle="1" w:styleId="1f0">
    <w:name w:val="Πίνακας εικόνων1"/>
    <w:basedOn w:val="a0"/>
    <w:next w:val="a0"/>
    <w:pPr>
      <w:ind w:left="400" w:hanging="400"/>
    </w:pPr>
  </w:style>
  <w:style w:type="paragraph" w:styleId="1f1">
    <w:name w:val="toc 1"/>
    <w:basedOn w:val="a0"/>
    <w:next w:val="a0"/>
    <w:uiPriority w:val="39"/>
  </w:style>
  <w:style w:type="paragraph" w:styleId="25">
    <w:name w:val="toc 2"/>
    <w:basedOn w:val="a0"/>
    <w:next w:val="a0"/>
    <w:uiPriority w:val="39"/>
    <w:pPr>
      <w:ind w:left="200"/>
    </w:pPr>
  </w:style>
  <w:style w:type="paragraph" w:styleId="36">
    <w:name w:val="toc 3"/>
    <w:basedOn w:val="a0"/>
    <w:next w:val="a0"/>
    <w:uiPriority w:val="39"/>
    <w:pPr>
      <w:ind w:left="400"/>
    </w:pPr>
  </w:style>
  <w:style w:type="paragraph" w:styleId="43">
    <w:name w:val="toc 4"/>
    <w:basedOn w:val="a0"/>
    <w:next w:val="a0"/>
    <w:pPr>
      <w:ind w:left="600"/>
    </w:pPr>
  </w:style>
  <w:style w:type="paragraph" w:styleId="53">
    <w:name w:val="toc 5"/>
    <w:basedOn w:val="a0"/>
    <w:next w:val="a0"/>
    <w:pPr>
      <w:ind w:left="800"/>
    </w:pPr>
  </w:style>
  <w:style w:type="paragraph" w:styleId="62">
    <w:name w:val="toc 6"/>
    <w:basedOn w:val="a0"/>
    <w:next w:val="a0"/>
    <w:pPr>
      <w:ind w:left="1000"/>
    </w:pPr>
  </w:style>
  <w:style w:type="paragraph" w:styleId="72">
    <w:name w:val="toc 7"/>
    <w:basedOn w:val="a0"/>
    <w:next w:val="a0"/>
    <w:pPr>
      <w:ind w:left="1200"/>
    </w:pPr>
  </w:style>
  <w:style w:type="paragraph" w:styleId="82">
    <w:name w:val="toc 8"/>
    <w:basedOn w:val="a0"/>
    <w:next w:val="a0"/>
    <w:pPr>
      <w:ind w:left="1400"/>
    </w:pPr>
  </w:style>
  <w:style w:type="paragraph" w:styleId="92">
    <w:name w:val="toc 9"/>
    <w:basedOn w:val="a0"/>
    <w:next w:val="a0"/>
    <w:pPr>
      <w:ind w:left="1600"/>
    </w:pPr>
  </w:style>
  <w:style w:type="paragraph" w:styleId="-HTML">
    <w:name w:val="HTML Preformatted"/>
    <w:basedOn w:val="a0"/>
    <w:uiPriority w:val="99"/>
    <w:rPr>
      <w:rFonts w:ascii="Courier New" w:hAnsi="Courier New" w:cs="Courier New"/>
      <w:lang w:val="x-none"/>
    </w:rPr>
  </w:style>
  <w:style w:type="paragraph" w:customStyle="1" w:styleId="1f2">
    <w:name w:val="Συνέχεια λίστας1"/>
    <w:basedOn w:val="a0"/>
    <w:pPr>
      <w:spacing w:after="120"/>
      <w:ind w:left="283"/>
    </w:pPr>
  </w:style>
  <w:style w:type="paragraph" w:customStyle="1" w:styleId="212">
    <w:name w:val="Συνέχεια λίστας 21"/>
    <w:basedOn w:val="a0"/>
    <w:pPr>
      <w:spacing w:after="120"/>
      <w:ind w:left="566"/>
    </w:pPr>
  </w:style>
  <w:style w:type="paragraph" w:customStyle="1" w:styleId="312">
    <w:name w:val="Συνέχεια λίστας 31"/>
    <w:basedOn w:val="a0"/>
    <w:pPr>
      <w:spacing w:after="120"/>
      <w:ind w:left="849"/>
    </w:pPr>
  </w:style>
  <w:style w:type="paragraph" w:customStyle="1" w:styleId="412">
    <w:name w:val="Συνέχεια λίστας 41"/>
    <w:basedOn w:val="a0"/>
    <w:pPr>
      <w:spacing w:after="120"/>
      <w:ind w:left="1132"/>
    </w:pPr>
  </w:style>
  <w:style w:type="paragraph" w:customStyle="1" w:styleId="512">
    <w:name w:val="Συνέχεια λίστας 51"/>
    <w:basedOn w:val="a0"/>
    <w:pPr>
      <w:spacing w:after="120"/>
      <w:ind w:left="1415"/>
    </w:pPr>
  </w:style>
  <w:style w:type="paragraph" w:customStyle="1" w:styleId="313">
    <w:name w:val="Σώμα κείμενου με εσοχή 31"/>
    <w:basedOn w:val="a0"/>
    <w:pPr>
      <w:spacing w:after="120"/>
      <w:ind w:left="283"/>
    </w:pPr>
    <w:rPr>
      <w:sz w:val="16"/>
      <w:szCs w:val="16"/>
      <w:lang w:val="x-none"/>
    </w:rPr>
  </w:style>
  <w:style w:type="paragraph" w:customStyle="1" w:styleId="1f3">
    <w:name w:val="Σώμα κείμενου Πρώτη Εσοχή1"/>
    <w:basedOn w:val="ab"/>
    <w:pPr>
      <w:spacing w:after="120"/>
      <w:ind w:firstLine="210"/>
    </w:pPr>
    <w:rPr>
      <w:sz w:val="20"/>
    </w:rPr>
  </w:style>
  <w:style w:type="paragraph" w:customStyle="1" w:styleId="213">
    <w:name w:val="Σώμα κείμενου Πρώτη Εσοχή 21"/>
    <w:basedOn w:val="af"/>
    <w:pPr>
      <w:spacing w:after="120"/>
      <w:ind w:left="283" w:firstLine="210"/>
    </w:pPr>
    <w:rPr>
      <w:sz w:val="20"/>
    </w:rPr>
  </w:style>
  <w:style w:type="paragraph" w:customStyle="1" w:styleId="1f4">
    <w:name w:val="Τμήμα κειμένου1"/>
    <w:basedOn w:val="a0"/>
    <w:pPr>
      <w:spacing w:after="120"/>
      <w:ind w:left="1440" w:right="1440"/>
    </w:pPr>
  </w:style>
  <w:style w:type="paragraph" w:styleId="af6">
    <w:name w:val="Signature"/>
    <w:basedOn w:val="a0"/>
    <w:pPr>
      <w:ind w:left="4252"/>
    </w:pPr>
  </w:style>
  <w:style w:type="paragraph" w:styleId="af7">
    <w:name w:val="E-mail Signature"/>
    <w:basedOn w:val="a0"/>
  </w:style>
  <w:style w:type="paragraph" w:styleId="af8">
    <w:name w:val="footer"/>
    <w:basedOn w:val="a0"/>
    <w:uiPriority w:val="99"/>
    <w:pPr>
      <w:tabs>
        <w:tab w:val="center" w:pos="4153"/>
        <w:tab w:val="right" w:pos="8306"/>
      </w:tabs>
    </w:pPr>
  </w:style>
  <w:style w:type="paragraph" w:styleId="af9">
    <w:name w:val="Subtitle"/>
    <w:basedOn w:val="a0"/>
    <w:next w:val="ab"/>
    <w:link w:val="Char6"/>
    <w:qFormat/>
    <w:pPr>
      <w:spacing w:after="60"/>
      <w:jc w:val="center"/>
    </w:pPr>
    <w:rPr>
      <w:rFonts w:ascii="Arial" w:hAnsi="Arial" w:cs="Arial"/>
      <w:sz w:val="24"/>
      <w:szCs w:val="24"/>
    </w:rPr>
  </w:style>
  <w:style w:type="paragraph" w:customStyle="1" w:styleId="1f5">
    <w:name w:val="Χαιρετισμός1"/>
    <w:basedOn w:val="a0"/>
    <w:next w:val="a0"/>
  </w:style>
  <w:style w:type="paragraph" w:customStyle="1" w:styleId="1f6">
    <w:name w:val="Χάρτης εγγράφου1"/>
    <w:basedOn w:val="a0"/>
    <w:pPr>
      <w:shd w:val="clear" w:color="auto" w:fill="000080"/>
    </w:pPr>
    <w:rPr>
      <w:rFonts w:ascii="Tahoma" w:hAnsi="Tahoma" w:cs="Tahoma"/>
    </w:rPr>
  </w:style>
  <w:style w:type="paragraph" w:customStyle="1" w:styleId="2-41">
    <w:name w:val="Μεσαία λίστα 2 - ΄Εμφαση 41"/>
    <w:basedOn w:val="a0"/>
    <w:uiPriority w:val="34"/>
    <w:qFormat/>
    <w:pPr>
      <w:ind w:left="720"/>
    </w:pPr>
  </w:style>
  <w:style w:type="paragraph" w:styleId="afa">
    <w:name w:val="Balloon Text"/>
    <w:basedOn w:val="a0"/>
    <w:link w:val="Char7"/>
    <w:uiPriority w:val="99"/>
    <w:rPr>
      <w:rFonts w:ascii="Tahoma" w:hAnsi="Tahoma" w:cs="Tahoma"/>
      <w:sz w:val="16"/>
      <w:szCs w:val="16"/>
    </w:rPr>
  </w:style>
  <w:style w:type="paragraph" w:customStyle="1" w:styleId="-21">
    <w:name w:val="Πολύχρωμη λίστα - ΄Εμφαση 21"/>
    <w:qFormat/>
    <w:pPr>
      <w:suppressAutoHyphens/>
      <w:ind w:left="715" w:hanging="142"/>
      <w:jc w:val="both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214">
    <w:name w:val="Σώμα κείμενου 21"/>
    <w:basedOn w:val="a0"/>
    <w:rPr>
      <w:sz w:val="24"/>
      <w:lang w:val="x-none"/>
    </w:rPr>
  </w:style>
  <w:style w:type="paragraph" w:customStyle="1" w:styleId="Default">
    <w:name w:val="Default"/>
    <w:qFormat/>
    <w:pPr>
      <w:suppressAutoHyphens/>
      <w:autoSpaceDE w:val="0"/>
    </w:pPr>
    <w:rPr>
      <w:rFonts w:ascii="Trebuchet MS" w:eastAsia="Calibri" w:hAnsi="Trebuchet MS" w:cs="Trebuchet MS"/>
      <w:color w:val="000000"/>
      <w:sz w:val="24"/>
      <w:szCs w:val="24"/>
      <w:lang w:eastAsia="zh-CN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rial Unicode MS" w:cs="Mangal"/>
      <w:kern w:val="1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pPr>
      <w:suppressLineNumbers/>
    </w:pPr>
    <w:rPr>
      <w:rFonts w:eastAsia="Lucida Sans Unicode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afb">
    <w:name w:val="Περιεχόμενα πίνακα"/>
    <w:basedOn w:val="a0"/>
    <w:pPr>
      <w:suppressLineNumbers/>
    </w:pPr>
  </w:style>
  <w:style w:type="paragraph" w:customStyle="1" w:styleId="afc">
    <w:name w:val="Επικεφαλίδα πίνακα"/>
    <w:basedOn w:val="afb"/>
    <w:pPr>
      <w:jc w:val="center"/>
    </w:pPr>
    <w:rPr>
      <w:b/>
      <w:bCs/>
    </w:rPr>
  </w:style>
  <w:style w:type="paragraph" w:customStyle="1" w:styleId="afd">
    <w:name w:val="Περιεχόμενα πλαισίου"/>
    <w:basedOn w:val="a0"/>
  </w:style>
  <w:style w:type="table" w:styleId="afe">
    <w:name w:val="Table Grid"/>
    <w:basedOn w:val="a2"/>
    <w:rsid w:val="008535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-21">
    <w:name w:val="Μεσαίο πλέγμα 1 - ΄Εμφαση 21"/>
    <w:basedOn w:val="a0"/>
    <w:qFormat/>
    <w:rsid w:val="000D25A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-11">
    <w:name w:val="Πολύχρωμη λίστα - ΄Εμφαση 11"/>
    <w:basedOn w:val="a0"/>
    <w:qFormat/>
    <w:rsid w:val="00386B0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f">
    <w:name w:val="List Paragraph"/>
    <w:basedOn w:val="a0"/>
    <w:link w:val="Char8"/>
    <w:uiPriority w:val="34"/>
    <w:qFormat/>
    <w:rsid w:val="00BF344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reeitem">
    <w:name w:val="tree_item"/>
    <w:basedOn w:val="a0"/>
    <w:rsid w:val="00BF344B"/>
    <w:pPr>
      <w:spacing w:before="100" w:beforeAutospacing="1" w:after="100" w:afterAutospacing="1"/>
    </w:pPr>
    <w:rPr>
      <w:sz w:val="24"/>
      <w:szCs w:val="24"/>
      <w:lang w:eastAsia="el-GR"/>
    </w:rPr>
  </w:style>
  <w:style w:type="paragraph" w:styleId="26">
    <w:name w:val="Body Text 2"/>
    <w:basedOn w:val="a0"/>
    <w:link w:val="2Char1"/>
    <w:uiPriority w:val="99"/>
    <w:unhideWhenUsed/>
    <w:rsid w:val="00232FE1"/>
    <w:pPr>
      <w:spacing w:after="120" w:line="480" w:lineRule="auto"/>
    </w:pPr>
  </w:style>
  <w:style w:type="character" w:customStyle="1" w:styleId="2Char1">
    <w:name w:val="Σώμα κείμενου 2 Char1"/>
    <w:link w:val="26"/>
    <w:uiPriority w:val="99"/>
    <w:rsid w:val="00232FE1"/>
    <w:rPr>
      <w:lang w:eastAsia="zh-CN"/>
    </w:rPr>
  </w:style>
  <w:style w:type="character" w:customStyle="1" w:styleId="Char7">
    <w:name w:val="Κείμενο πλαισίου Char"/>
    <w:link w:val="afa"/>
    <w:uiPriority w:val="99"/>
    <w:rsid w:val="006C676F"/>
    <w:rPr>
      <w:rFonts w:ascii="Tahoma" w:hAnsi="Tahoma" w:cs="Tahoma"/>
      <w:sz w:val="16"/>
      <w:szCs w:val="16"/>
      <w:lang w:eastAsia="zh-CN"/>
    </w:rPr>
  </w:style>
  <w:style w:type="character" w:customStyle="1" w:styleId="Char4">
    <w:name w:val="Σώμα κείμενου με εσοχή Char"/>
    <w:link w:val="af"/>
    <w:rsid w:val="006C676F"/>
    <w:rPr>
      <w:sz w:val="24"/>
      <w:lang w:eastAsia="zh-CN"/>
    </w:rPr>
  </w:style>
  <w:style w:type="character" w:customStyle="1" w:styleId="4Char">
    <w:name w:val="Επικεφαλίδα 4 Char"/>
    <w:link w:val="4"/>
    <w:uiPriority w:val="9"/>
    <w:rsid w:val="006C676F"/>
    <w:rPr>
      <w:b/>
      <w:sz w:val="24"/>
      <w:lang w:eastAsia="zh-CN"/>
    </w:rPr>
  </w:style>
  <w:style w:type="numbering" w:customStyle="1" w:styleId="1f7">
    <w:name w:val="Χωρίς λίστα1"/>
    <w:next w:val="a3"/>
    <w:uiPriority w:val="99"/>
    <w:semiHidden/>
    <w:unhideWhenUsed/>
    <w:rsid w:val="006C676F"/>
  </w:style>
  <w:style w:type="paragraph" w:customStyle="1" w:styleId="font5">
    <w:name w:val="font5"/>
    <w:basedOn w:val="a0"/>
    <w:rsid w:val="006C676F"/>
    <w:pPr>
      <w:spacing w:before="100" w:beforeAutospacing="1" w:after="100" w:afterAutospacing="1"/>
    </w:pPr>
    <w:rPr>
      <w:rFonts w:ascii="Georgia" w:hAnsi="Georgia"/>
      <w:b/>
      <w:bCs/>
      <w:color w:val="006295"/>
      <w:lang w:eastAsia="el-GR"/>
    </w:rPr>
  </w:style>
  <w:style w:type="paragraph" w:customStyle="1" w:styleId="xl65">
    <w:name w:val="xl65"/>
    <w:basedOn w:val="a0"/>
    <w:rsid w:val="006C676F"/>
    <w:pPr>
      <w:spacing w:before="100" w:beforeAutospacing="1" w:after="100" w:afterAutospacing="1"/>
    </w:pPr>
    <w:rPr>
      <w:b/>
      <w:bCs/>
      <w:sz w:val="24"/>
      <w:szCs w:val="24"/>
      <w:lang w:eastAsia="el-GR"/>
    </w:rPr>
  </w:style>
  <w:style w:type="paragraph" w:customStyle="1" w:styleId="xl66">
    <w:name w:val="xl66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  <w:lang w:eastAsia="el-GR"/>
    </w:rPr>
  </w:style>
  <w:style w:type="paragraph" w:customStyle="1" w:styleId="xl67">
    <w:name w:val="xl67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el-GR"/>
    </w:rPr>
  </w:style>
  <w:style w:type="paragraph" w:customStyle="1" w:styleId="xl68">
    <w:name w:val="xl68"/>
    <w:basedOn w:val="a0"/>
    <w:rsid w:val="006C676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el-GR"/>
    </w:rPr>
  </w:style>
  <w:style w:type="paragraph" w:customStyle="1" w:styleId="xl69">
    <w:name w:val="xl69"/>
    <w:basedOn w:val="a0"/>
    <w:rsid w:val="006C676F"/>
    <w:pPr>
      <w:spacing w:before="100" w:beforeAutospacing="1" w:after="100" w:afterAutospacing="1"/>
    </w:pPr>
    <w:rPr>
      <w:b/>
      <w:bCs/>
      <w:color w:val="538DD5"/>
      <w:sz w:val="24"/>
      <w:szCs w:val="24"/>
      <w:lang w:eastAsia="el-GR"/>
    </w:rPr>
  </w:style>
  <w:style w:type="paragraph" w:customStyle="1" w:styleId="xl70">
    <w:name w:val="xl70"/>
    <w:basedOn w:val="a0"/>
    <w:rsid w:val="006C676F"/>
    <w:pPr>
      <w:spacing w:before="100" w:beforeAutospacing="1" w:after="100" w:afterAutospacing="1"/>
    </w:pPr>
    <w:rPr>
      <w:i/>
      <w:iCs/>
      <w:sz w:val="24"/>
      <w:szCs w:val="24"/>
      <w:lang w:eastAsia="el-GR"/>
    </w:rPr>
  </w:style>
  <w:style w:type="paragraph" w:customStyle="1" w:styleId="xl71">
    <w:name w:val="xl71"/>
    <w:basedOn w:val="a0"/>
    <w:rsid w:val="006C676F"/>
    <w:pPr>
      <w:spacing w:before="100" w:beforeAutospacing="1" w:after="100" w:afterAutospacing="1"/>
    </w:pPr>
    <w:rPr>
      <w:sz w:val="18"/>
      <w:szCs w:val="18"/>
      <w:lang w:eastAsia="el-GR"/>
    </w:rPr>
  </w:style>
  <w:style w:type="paragraph" w:customStyle="1" w:styleId="xl72">
    <w:name w:val="xl72"/>
    <w:basedOn w:val="a0"/>
    <w:rsid w:val="006C676F"/>
    <w:pPr>
      <w:spacing w:before="100" w:beforeAutospacing="1" w:after="100" w:afterAutospacing="1"/>
    </w:pPr>
    <w:rPr>
      <w:lang w:eastAsia="el-GR"/>
    </w:rPr>
  </w:style>
  <w:style w:type="paragraph" w:customStyle="1" w:styleId="xl73">
    <w:name w:val="xl73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  <w:sz w:val="18"/>
      <w:szCs w:val="18"/>
      <w:u w:val="single"/>
      <w:lang w:eastAsia="el-GR"/>
    </w:rPr>
  </w:style>
  <w:style w:type="paragraph" w:customStyle="1" w:styleId="xl74">
    <w:name w:val="xl74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  <w:sz w:val="18"/>
      <w:szCs w:val="18"/>
      <w:u w:val="single"/>
      <w:lang w:eastAsia="el-GR"/>
    </w:rPr>
  </w:style>
  <w:style w:type="paragraph" w:customStyle="1" w:styleId="xl75">
    <w:name w:val="xl75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  <w:lang w:eastAsia="el-GR"/>
    </w:rPr>
  </w:style>
  <w:style w:type="paragraph" w:customStyle="1" w:styleId="xl76">
    <w:name w:val="xl76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el-GR"/>
    </w:rPr>
  </w:style>
  <w:style w:type="paragraph" w:customStyle="1" w:styleId="xl77">
    <w:name w:val="xl77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el-GR"/>
    </w:rPr>
  </w:style>
  <w:style w:type="paragraph" w:customStyle="1" w:styleId="xl78">
    <w:name w:val="xl78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el-GR"/>
    </w:rPr>
  </w:style>
  <w:style w:type="paragraph" w:customStyle="1" w:styleId="xl79">
    <w:name w:val="xl79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el-GR"/>
    </w:rPr>
  </w:style>
  <w:style w:type="paragraph" w:customStyle="1" w:styleId="xl80">
    <w:name w:val="xl80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el-GR"/>
    </w:rPr>
  </w:style>
  <w:style w:type="paragraph" w:customStyle="1" w:styleId="xl81">
    <w:name w:val="xl81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  <w:lang w:eastAsia="el-GR"/>
    </w:rPr>
  </w:style>
  <w:style w:type="paragraph" w:customStyle="1" w:styleId="xl82">
    <w:name w:val="xl82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el-GR"/>
    </w:rPr>
  </w:style>
  <w:style w:type="paragraph" w:customStyle="1" w:styleId="xl83">
    <w:name w:val="xl83"/>
    <w:basedOn w:val="a0"/>
    <w:rsid w:val="006C676F"/>
    <w:pPr>
      <w:spacing w:before="100" w:beforeAutospacing="1" w:after="100" w:afterAutospacing="1"/>
      <w:jc w:val="center"/>
    </w:pPr>
    <w:rPr>
      <w:b/>
      <w:bCs/>
      <w:sz w:val="18"/>
      <w:szCs w:val="18"/>
      <w:lang w:eastAsia="el-GR"/>
    </w:rPr>
  </w:style>
  <w:style w:type="paragraph" w:customStyle="1" w:styleId="xl84">
    <w:name w:val="xl84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  <w:lang w:eastAsia="el-GR"/>
    </w:rPr>
  </w:style>
  <w:style w:type="paragraph" w:customStyle="1" w:styleId="xl85">
    <w:name w:val="xl85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  <w:lang w:eastAsia="el-GR"/>
    </w:rPr>
  </w:style>
  <w:style w:type="paragraph" w:customStyle="1" w:styleId="xl86">
    <w:name w:val="xl86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el-GR"/>
    </w:rPr>
  </w:style>
  <w:style w:type="paragraph" w:customStyle="1" w:styleId="xl87">
    <w:name w:val="xl87"/>
    <w:basedOn w:val="a0"/>
    <w:rsid w:val="006C67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el-GR"/>
    </w:rPr>
  </w:style>
  <w:style w:type="paragraph" w:customStyle="1" w:styleId="xl88">
    <w:name w:val="xl88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el-GR"/>
    </w:rPr>
  </w:style>
  <w:style w:type="paragraph" w:customStyle="1" w:styleId="xl89">
    <w:name w:val="xl89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  <w:lang w:eastAsia="el-GR"/>
    </w:rPr>
  </w:style>
  <w:style w:type="paragraph" w:customStyle="1" w:styleId="xl90">
    <w:name w:val="xl90"/>
    <w:basedOn w:val="a0"/>
    <w:rsid w:val="006C676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  <w:lang w:eastAsia="el-GR"/>
    </w:rPr>
  </w:style>
  <w:style w:type="paragraph" w:customStyle="1" w:styleId="xl91">
    <w:name w:val="xl91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  <w:lang w:eastAsia="el-GR"/>
    </w:rPr>
  </w:style>
  <w:style w:type="paragraph" w:customStyle="1" w:styleId="xl92">
    <w:name w:val="xl92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  <w:lang w:eastAsia="el-GR"/>
    </w:rPr>
  </w:style>
  <w:style w:type="paragraph" w:customStyle="1" w:styleId="xl93">
    <w:name w:val="xl93"/>
    <w:basedOn w:val="a0"/>
    <w:rsid w:val="006C676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  <w:lang w:eastAsia="el-GR"/>
    </w:rPr>
  </w:style>
  <w:style w:type="paragraph" w:customStyle="1" w:styleId="xl94">
    <w:name w:val="xl94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el-GR"/>
    </w:rPr>
  </w:style>
  <w:style w:type="paragraph" w:customStyle="1" w:styleId="xl95">
    <w:name w:val="xl95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el-GR"/>
    </w:rPr>
  </w:style>
  <w:style w:type="paragraph" w:customStyle="1" w:styleId="xl96">
    <w:name w:val="xl96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8"/>
      <w:szCs w:val="18"/>
      <w:lang w:eastAsia="el-GR"/>
    </w:rPr>
  </w:style>
  <w:style w:type="paragraph" w:customStyle="1" w:styleId="xl97">
    <w:name w:val="xl97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8"/>
      <w:szCs w:val="18"/>
      <w:lang w:eastAsia="el-GR"/>
    </w:rPr>
  </w:style>
  <w:style w:type="paragraph" w:customStyle="1" w:styleId="xl98">
    <w:name w:val="xl98"/>
    <w:basedOn w:val="a0"/>
    <w:rsid w:val="006C676F"/>
    <w:pPr>
      <w:spacing w:before="100" w:beforeAutospacing="1" w:after="100" w:afterAutospacing="1"/>
      <w:jc w:val="center"/>
    </w:pPr>
    <w:rPr>
      <w:sz w:val="18"/>
      <w:szCs w:val="18"/>
      <w:lang w:eastAsia="el-GR"/>
    </w:rPr>
  </w:style>
  <w:style w:type="paragraph" w:customStyle="1" w:styleId="xl99">
    <w:name w:val="xl99"/>
    <w:basedOn w:val="a0"/>
    <w:rsid w:val="006C67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  <w:lang w:eastAsia="el-GR"/>
    </w:rPr>
  </w:style>
  <w:style w:type="paragraph" w:customStyle="1" w:styleId="xl100">
    <w:name w:val="xl100"/>
    <w:basedOn w:val="a0"/>
    <w:rsid w:val="006C676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el-GR"/>
    </w:rPr>
  </w:style>
  <w:style w:type="paragraph" w:customStyle="1" w:styleId="xl101">
    <w:name w:val="xl101"/>
    <w:basedOn w:val="a0"/>
    <w:rsid w:val="006C676F"/>
    <w:pPr>
      <w:spacing w:before="100" w:beforeAutospacing="1" w:after="100" w:afterAutospacing="1"/>
    </w:pPr>
    <w:rPr>
      <w:color w:val="FF0000"/>
      <w:sz w:val="24"/>
      <w:szCs w:val="24"/>
      <w:lang w:eastAsia="el-GR"/>
    </w:rPr>
  </w:style>
  <w:style w:type="paragraph" w:customStyle="1" w:styleId="xl102">
    <w:name w:val="xl102"/>
    <w:basedOn w:val="a0"/>
    <w:rsid w:val="006C67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  <w:lang w:eastAsia="el-GR"/>
    </w:rPr>
  </w:style>
  <w:style w:type="paragraph" w:customStyle="1" w:styleId="xl103">
    <w:name w:val="xl103"/>
    <w:basedOn w:val="a0"/>
    <w:rsid w:val="006C67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el-GR"/>
    </w:rPr>
  </w:style>
  <w:style w:type="paragraph" w:customStyle="1" w:styleId="xl104">
    <w:name w:val="xl104"/>
    <w:basedOn w:val="a0"/>
    <w:rsid w:val="006C67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el-GR"/>
    </w:rPr>
  </w:style>
  <w:style w:type="paragraph" w:customStyle="1" w:styleId="xl105">
    <w:name w:val="xl105"/>
    <w:basedOn w:val="a0"/>
    <w:rsid w:val="006C67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  <w:lang w:eastAsia="el-GR"/>
    </w:rPr>
  </w:style>
  <w:style w:type="paragraph" w:customStyle="1" w:styleId="xl106">
    <w:name w:val="xl106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  <w:lang w:eastAsia="el-GR"/>
    </w:rPr>
  </w:style>
  <w:style w:type="paragraph" w:customStyle="1" w:styleId="xl107">
    <w:name w:val="xl107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  <w:lang w:eastAsia="el-GR"/>
    </w:rPr>
  </w:style>
  <w:style w:type="paragraph" w:customStyle="1" w:styleId="xl108">
    <w:name w:val="xl108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el-GR"/>
    </w:rPr>
  </w:style>
  <w:style w:type="paragraph" w:customStyle="1" w:styleId="xl109">
    <w:name w:val="xl109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el-GR"/>
    </w:rPr>
  </w:style>
  <w:style w:type="paragraph" w:customStyle="1" w:styleId="xl110">
    <w:name w:val="xl110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el-GR"/>
    </w:rPr>
  </w:style>
  <w:style w:type="paragraph" w:customStyle="1" w:styleId="xl111">
    <w:name w:val="xl111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el-GR"/>
    </w:rPr>
  </w:style>
  <w:style w:type="paragraph" w:customStyle="1" w:styleId="xl112">
    <w:name w:val="xl112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  <w:lang w:eastAsia="el-GR"/>
    </w:rPr>
  </w:style>
  <w:style w:type="paragraph" w:customStyle="1" w:styleId="xl113">
    <w:name w:val="xl113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el-GR"/>
    </w:rPr>
  </w:style>
  <w:style w:type="paragraph" w:customStyle="1" w:styleId="xl114">
    <w:name w:val="xl114"/>
    <w:basedOn w:val="a0"/>
    <w:rsid w:val="006C67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  <w:lang w:eastAsia="el-GR"/>
    </w:rPr>
  </w:style>
  <w:style w:type="paragraph" w:customStyle="1" w:styleId="xl115">
    <w:name w:val="xl115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el-GR"/>
    </w:rPr>
  </w:style>
  <w:style w:type="paragraph" w:customStyle="1" w:styleId="xl116">
    <w:name w:val="xl116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el-GR"/>
    </w:rPr>
  </w:style>
  <w:style w:type="paragraph" w:customStyle="1" w:styleId="xl117">
    <w:name w:val="xl117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  <w:lang w:eastAsia="el-GR"/>
    </w:rPr>
  </w:style>
  <w:style w:type="paragraph" w:customStyle="1" w:styleId="xl118">
    <w:name w:val="xl118"/>
    <w:basedOn w:val="a0"/>
    <w:rsid w:val="006C67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el-GR"/>
    </w:rPr>
  </w:style>
  <w:style w:type="paragraph" w:customStyle="1" w:styleId="xl119">
    <w:name w:val="xl119"/>
    <w:basedOn w:val="a0"/>
    <w:rsid w:val="006C67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el-GR"/>
    </w:rPr>
  </w:style>
  <w:style w:type="paragraph" w:customStyle="1" w:styleId="xl120">
    <w:name w:val="xl120"/>
    <w:basedOn w:val="a0"/>
    <w:rsid w:val="006C67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  <w:lang w:eastAsia="el-GR"/>
    </w:rPr>
  </w:style>
  <w:style w:type="paragraph" w:customStyle="1" w:styleId="xl121">
    <w:name w:val="xl121"/>
    <w:basedOn w:val="a0"/>
    <w:rsid w:val="006C67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el-GR"/>
    </w:rPr>
  </w:style>
  <w:style w:type="paragraph" w:customStyle="1" w:styleId="xl122">
    <w:name w:val="xl122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  <w:lang w:eastAsia="el-GR"/>
    </w:rPr>
  </w:style>
  <w:style w:type="paragraph" w:customStyle="1" w:styleId="xl123">
    <w:name w:val="xl123"/>
    <w:basedOn w:val="a0"/>
    <w:rsid w:val="006C676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el-GR"/>
    </w:rPr>
  </w:style>
  <w:style w:type="paragraph" w:customStyle="1" w:styleId="xl124">
    <w:name w:val="xl124"/>
    <w:basedOn w:val="a0"/>
    <w:rsid w:val="006C67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el-GR"/>
    </w:rPr>
  </w:style>
  <w:style w:type="paragraph" w:customStyle="1" w:styleId="xl125">
    <w:name w:val="xl125"/>
    <w:basedOn w:val="a0"/>
    <w:rsid w:val="006C67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el-GR"/>
    </w:rPr>
  </w:style>
  <w:style w:type="paragraph" w:customStyle="1" w:styleId="xl126">
    <w:name w:val="xl126"/>
    <w:basedOn w:val="a0"/>
    <w:rsid w:val="006C676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el-GR"/>
    </w:rPr>
  </w:style>
  <w:style w:type="paragraph" w:customStyle="1" w:styleId="xl127">
    <w:name w:val="xl127"/>
    <w:basedOn w:val="a0"/>
    <w:rsid w:val="006C67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el-GR"/>
    </w:rPr>
  </w:style>
  <w:style w:type="paragraph" w:customStyle="1" w:styleId="xl128">
    <w:name w:val="xl128"/>
    <w:basedOn w:val="a0"/>
    <w:rsid w:val="006C67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el-GR"/>
    </w:rPr>
  </w:style>
  <w:style w:type="paragraph" w:customStyle="1" w:styleId="xl129">
    <w:name w:val="xl129"/>
    <w:basedOn w:val="a0"/>
    <w:rsid w:val="006C676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el-GR"/>
    </w:rPr>
  </w:style>
  <w:style w:type="paragraph" w:customStyle="1" w:styleId="xl130">
    <w:name w:val="xl130"/>
    <w:basedOn w:val="a0"/>
    <w:rsid w:val="006C67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el-GR"/>
    </w:rPr>
  </w:style>
  <w:style w:type="paragraph" w:customStyle="1" w:styleId="xl131">
    <w:name w:val="xl131"/>
    <w:basedOn w:val="a0"/>
    <w:rsid w:val="006C67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el-GR"/>
    </w:rPr>
  </w:style>
  <w:style w:type="paragraph" w:customStyle="1" w:styleId="xl132">
    <w:name w:val="xl132"/>
    <w:basedOn w:val="a0"/>
    <w:rsid w:val="006C676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el-GR"/>
    </w:rPr>
  </w:style>
  <w:style w:type="paragraph" w:customStyle="1" w:styleId="xl133">
    <w:name w:val="xl133"/>
    <w:basedOn w:val="a0"/>
    <w:rsid w:val="006C67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el-GR"/>
    </w:rPr>
  </w:style>
  <w:style w:type="paragraph" w:customStyle="1" w:styleId="xl134">
    <w:name w:val="xl134"/>
    <w:basedOn w:val="a0"/>
    <w:rsid w:val="006C67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el-GR"/>
    </w:rPr>
  </w:style>
  <w:style w:type="paragraph" w:customStyle="1" w:styleId="xl135">
    <w:name w:val="xl135"/>
    <w:basedOn w:val="a0"/>
    <w:rsid w:val="006C67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el-GR"/>
    </w:rPr>
  </w:style>
  <w:style w:type="paragraph" w:customStyle="1" w:styleId="xl136">
    <w:name w:val="xl136"/>
    <w:basedOn w:val="a0"/>
    <w:rsid w:val="006C676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el-GR"/>
    </w:rPr>
  </w:style>
  <w:style w:type="paragraph" w:customStyle="1" w:styleId="xl137">
    <w:name w:val="xl137"/>
    <w:basedOn w:val="a0"/>
    <w:rsid w:val="006C67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el-GR"/>
    </w:rPr>
  </w:style>
  <w:style w:type="paragraph" w:customStyle="1" w:styleId="xl138">
    <w:name w:val="xl138"/>
    <w:basedOn w:val="a0"/>
    <w:rsid w:val="006C67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  <w:lang w:eastAsia="el-GR"/>
    </w:rPr>
  </w:style>
  <w:style w:type="paragraph" w:customStyle="1" w:styleId="xl139">
    <w:name w:val="xl139"/>
    <w:basedOn w:val="a0"/>
    <w:rsid w:val="006C67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el-GR"/>
    </w:rPr>
  </w:style>
  <w:style w:type="paragraph" w:customStyle="1" w:styleId="xl140">
    <w:name w:val="xl140"/>
    <w:basedOn w:val="a0"/>
    <w:rsid w:val="006C67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el-GR"/>
    </w:rPr>
  </w:style>
  <w:style w:type="paragraph" w:customStyle="1" w:styleId="xl141">
    <w:name w:val="xl141"/>
    <w:basedOn w:val="a0"/>
    <w:rsid w:val="006C676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  <w:lang w:eastAsia="el-GR"/>
    </w:rPr>
  </w:style>
  <w:style w:type="paragraph" w:customStyle="1" w:styleId="xl142">
    <w:name w:val="xl142"/>
    <w:basedOn w:val="a0"/>
    <w:rsid w:val="006C67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  <w:lang w:eastAsia="el-GR"/>
    </w:rPr>
  </w:style>
  <w:style w:type="paragraph" w:customStyle="1" w:styleId="xl143">
    <w:name w:val="xl143"/>
    <w:basedOn w:val="a0"/>
    <w:rsid w:val="006C67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el-GR"/>
    </w:rPr>
  </w:style>
  <w:style w:type="paragraph" w:customStyle="1" w:styleId="xl144">
    <w:name w:val="xl144"/>
    <w:basedOn w:val="a0"/>
    <w:rsid w:val="006C676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el-GR"/>
    </w:rPr>
  </w:style>
  <w:style w:type="paragraph" w:customStyle="1" w:styleId="xl145">
    <w:name w:val="xl145"/>
    <w:basedOn w:val="a0"/>
    <w:rsid w:val="006C67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el-GR"/>
    </w:rPr>
  </w:style>
  <w:style w:type="paragraph" w:customStyle="1" w:styleId="xl146">
    <w:name w:val="xl146"/>
    <w:basedOn w:val="a0"/>
    <w:rsid w:val="006C676F"/>
    <w:pPr>
      <w:spacing w:before="100" w:beforeAutospacing="1" w:after="100" w:afterAutospacing="1"/>
      <w:jc w:val="center"/>
    </w:pPr>
    <w:rPr>
      <w:i/>
      <w:iCs/>
      <w:sz w:val="24"/>
      <w:szCs w:val="24"/>
      <w:lang w:eastAsia="el-GR"/>
    </w:rPr>
  </w:style>
  <w:style w:type="paragraph" w:customStyle="1" w:styleId="xl147">
    <w:name w:val="xl147"/>
    <w:basedOn w:val="a0"/>
    <w:rsid w:val="006C676F"/>
    <w:pPr>
      <w:spacing w:before="100" w:beforeAutospacing="1" w:after="100" w:afterAutospacing="1"/>
      <w:jc w:val="center"/>
    </w:pPr>
    <w:rPr>
      <w:rFonts w:ascii="Georgia" w:hAnsi="Georgia"/>
      <w:b/>
      <w:bCs/>
      <w:color w:val="006295"/>
      <w:sz w:val="24"/>
      <w:szCs w:val="24"/>
      <w:lang w:eastAsia="el-GR"/>
    </w:rPr>
  </w:style>
  <w:style w:type="paragraph" w:customStyle="1" w:styleId="xl148">
    <w:name w:val="xl148"/>
    <w:basedOn w:val="a0"/>
    <w:rsid w:val="006C67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el-GR"/>
    </w:rPr>
  </w:style>
  <w:style w:type="paragraph" w:customStyle="1" w:styleId="xl149">
    <w:name w:val="xl149"/>
    <w:basedOn w:val="a0"/>
    <w:rsid w:val="006C676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el-GR"/>
    </w:rPr>
  </w:style>
  <w:style w:type="paragraph" w:customStyle="1" w:styleId="xl150">
    <w:name w:val="xl150"/>
    <w:basedOn w:val="a0"/>
    <w:rsid w:val="006C67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el-GR"/>
    </w:rPr>
  </w:style>
  <w:style w:type="paragraph" w:customStyle="1" w:styleId="xl151">
    <w:name w:val="xl151"/>
    <w:basedOn w:val="a0"/>
    <w:rsid w:val="006C67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el-GR"/>
    </w:rPr>
  </w:style>
  <w:style w:type="paragraph" w:customStyle="1" w:styleId="xl152">
    <w:name w:val="xl152"/>
    <w:basedOn w:val="a0"/>
    <w:rsid w:val="006C676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el-GR"/>
    </w:rPr>
  </w:style>
  <w:style w:type="paragraph" w:customStyle="1" w:styleId="xl153">
    <w:name w:val="xl153"/>
    <w:basedOn w:val="a0"/>
    <w:rsid w:val="006C67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el-GR"/>
    </w:rPr>
  </w:style>
  <w:style w:type="paragraph" w:customStyle="1" w:styleId="xl154">
    <w:name w:val="xl154"/>
    <w:basedOn w:val="a0"/>
    <w:rsid w:val="006C676F"/>
    <w:pPr>
      <w:spacing w:before="100" w:beforeAutospacing="1" w:after="100" w:afterAutospacing="1"/>
      <w:jc w:val="center"/>
    </w:pPr>
    <w:rPr>
      <w:color w:val="006295"/>
      <w:lang w:eastAsia="el-GR"/>
    </w:rPr>
  </w:style>
  <w:style w:type="paragraph" w:customStyle="1" w:styleId="xl155">
    <w:name w:val="xl155"/>
    <w:basedOn w:val="a0"/>
    <w:rsid w:val="006C676F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el-GR"/>
    </w:rPr>
  </w:style>
  <w:style w:type="paragraph" w:customStyle="1" w:styleId="xl156">
    <w:name w:val="xl156"/>
    <w:basedOn w:val="a0"/>
    <w:rsid w:val="006C676F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el-GR"/>
    </w:rPr>
  </w:style>
  <w:style w:type="paragraph" w:customStyle="1" w:styleId="xl157">
    <w:name w:val="xl157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i/>
      <w:iCs/>
      <w:sz w:val="18"/>
      <w:szCs w:val="18"/>
      <w:lang w:eastAsia="el-GR"/>
    </w:rPr>
  </w:style>
  <w:style w:type="paragraph" w:customStyle="1" w:styleId="xl158">
    <w:name w:val="xl158"/>
    <w:basedOn w:val="a0"/>
    <w:rsid w:val="006C676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i/>
      <w:iCs/>
      <w:sz w:val="18"/>
      <w:szCs w:val="18"/>
      <w:lang w:eastAsia="el-GR"/>
    </w:rPr>
  </w:style>
  <w:style w:type="paragraph" w:customStyle="1" w:styleId="xl159">
    <w:name w:val="xl159"/>
    <w:basedOn w:val="a0"/>
    <w:rsid w:val="006C676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18"/>
      <w:szCs w:val="18"/>
      <w:lang w:eastAsia="el-GR"/>
    </w:rPr>
  </w:style>
  <w:style w:type="paragraph" w:customStyle="1" w:styleId="xl160">
    <w:name w:val="xl160"/>
    <w:basedOn w:val="a0"/>
    <w:rsid w:val="006C67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el-GR"/>
    </w:rPr>
  </w:style>
  <w:style w:type="paragraph" w:customStyle="1" w:styleId="xl161">
    <w:name w:val="xl161"/>
    <w:basedOn w:val="a0"/>
    <w:rsid w:val="006C67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el-GR"/>
    </w:rPr>
  </w:style>
  <w:style w:type="paragraph" w:customStyle="1" w:styleId="xl162">
    <w:name w:val="xl162"/>
    <w:basedOn w:val="a0"/>
    <w:rsid w:val="006C67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el-GR"/>
    </w:rPr>
  </w:style>
  <w:style w:type="paragraph" w:customStyle="1" w:styleId="xl163">
    <w:name w:val="xl163"/>
    <w:basedOn w:val="a0"/>
    <w:rsid w:val="006C67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el-GR"/>
    </w:rPr>
  </w:style>
  <w:style w:type="paragraph" w:customStyle="1" w:styleId="xl164">
    <w:name w:val="xl164"/>
    <w:basedOn w:val="a0"/>
    <w:rsid w:val="006C67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el-GR"/>
    </w:rPr>
  </w:style>
  <w:style w:type="paragraph" w:customStyle="1" w:styleId="xl165">
    <w:name w:val="xl165"/>
    <w:basedOn w:val="a0"/>
    <w:rsid w:val="006C67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el-GR"/>
    </w:rPr>
  </w:style>
  <w:style w:type="paragraph" w:customStyle="1" w:styleId="xl166">
    <w:name w:val="xl166"/>
    <w:basedOn w:val="a0"/>
    <w:rsid w:val="006C67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el-GR"/>
    </w:rPr>
  </w:style>
  <w:style w:type="paragraph" w:customStyle="1" w:styleId="xl167">
    <w:name w:val="xl167"/>
    <w:basedOn w:val="a0"/>
    <w:rsid w:val="006C67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el-GR"/>
    </w:rPr>
  </w:style>
  <w:style w:type="paragraph" w:customStyle="1" w:styleId="xl168">
    <w:name w:val="xl168"/>
    <w:basedOn w:val="a0"/>
    <w:rsid w:val="006C67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  <w:lang w:eastAsia="el-GR"/>
    </w:rPr>
  </w:style>
  <w:style w:type="paragraph" w:customStyle="1" w:styleId="xl169">
    <w:name w:val="xl169"/>
    <w:basedOn w:val="a0"/>
    <w:rsid w:val="006C67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el-GR"/>
    </w:rPr>
  </w:style>
  <w:style w:type="paragraph" w:customStyle="1" w:styleId="xl170">
    <w:name w:val="xl170"/>
    <w:basedOn w:val="a0"/>
    <w:rsid w:val="006C67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el-GR"/>
    </w:rPr>
  </w:style>
  <w:style w:type="paragraph" w:customStyle="1" w:styleId="xl171">
    <w:name w:val="xl171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  <w:lang w:eastAsia="el-GR"/>
    </w:rPr>
  </w:style>
  <w:style w:type="paragraph" w:customStyle="1" w:styleId="xl172">
    <w:name w:val="xl172"/>
    <w:basedOn w:val="a0"/>
    <w:rsid w:val="006C676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  <w:lang w:eastAsia="el-GR"/>
    </w:rPr>
  </w:style>
  <w:style w:type="paragraph" w:customStyle="1" w:styleId="xl173">
    <w:name w:val="xl173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  <w:lang w:eastAsia="el-GR"/>
    </w:rPr>
  </w:style>
  <w:style w:type="paragraph" w:customStyle="1" w:styleId="xl174">
    <w:name w:val="xl174"/>
    <w:basedOn w:val="a0"/>
    <w:rsid w:val="006C676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  <w:lang w:eastAsia="el-GR"/>
    </w:rPr>
  </w:style>
  <w:style w:type="paragraph" w:customStyle="1" w:styleId="xl175">
    <w:name w:val="xl175"/>
    <w:basedOn w:val="a0"/>
    <w:rsid w:val="006C676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  <w:lang w:eastAsia="el-GR"/>
    </w:rPr>
  </w:style>
  <w:style w:type="paragraph" w:customStyle="1" w:styleId="xl176">
    <w:name w:val="xl176"/>
    <w:basedOn w:val="a0"/>
    <w:rsid w:val="006C676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el-GR"/>
    </w:rPr>
  </w:style>
  <w:style w:type="paragraph" w:customStyle="1" w:styleId="xl177">
    <w:name w:val="xl177"/>
    <w:basedOn w:val="a0"/>
    <w:rsid w:val="006C67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  <w:lang w:eastAsia="el-GR"/>
    </w:rPr>
  </w:style>
  <w:style w:type="paragraph" w:customStyle="1" w:styleId="xl178">
    <w:name w:val="xl178"/>
    <w:basedOn w:val="a0"/>
    <w:rsid w:val="006C676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  <w:lang w:eastAsia="el-GR"/>
    </w:rPr>
  </w:style>
  <w:style w:type="paragraph" w:customStyle="1" w:styleId="xl179">
    <w:name w:val="xl179"/>
    <w:basedOn w:val="a0"/>
    <w:rsid w:val="006C67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  <w:lang w:eastAsia="el-GR"/>
    </w:rPr>
  </w:style>
  <w:style w:type="paragraph" w:customStyle="1" w:styleId="xl180">
    <w:name w:val="xl180"/>
    <w:basedOn w:val="a0"/>
    <w:rsid w:val="006C67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  <w:lang w:eastAsia="el-GR"/>
    </w:rPr>
  </w:style>
  <w:style w:type="paragraph" w:customStyle="1" w:styleId="xl181">
    <w:name w:val="xl181"/>
    <w:basedOn w:val="a0"/>
    <w:rsid w:val="006C676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  <w:lang w:eastAsia="el-GR"/>
    </w:rPr>
  </w:style>
  <w:style w:type="paragraph" w:customStyle="1" w:styleId="xl182">
    <w:name w:val="xl182"/>
    <w:basedOn w:val="a0"/>
    <w:rsid w:val="006C67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  <w:lang w:eastAsia="el-GR"/>
    </w:rPr>
  </w:style>
  <w:style w:type="paragraph" w:customStyle="1" w:styleId="xl183">
    <w:name w:val="xl183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el-GR"/>
    </w:rPr>
  </w:style>
  <w:style w:type="paragraph" w:customStyle="1" w:styleId="xl184">
    <w:name w:val="xl184"/>
    <w:basedOn w:val="a0"/>
    <w:rsid w:val="006C676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el-GR"/>
    </w:rPr>
  </w:style>
  <w:style w:type="paragraph" w:customStyle="1" w:styleId="xl185">
    <w:name w:val="xl185"/>
    <w:basedOn w:val="a0"/>
    <w:rsid w:val="006C676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el-GR"/>
    </w:rPr>
  </w:style>
  <w:style w:type="paragraph" w:customStyle="1" w:styleId="xl186">
    <w:name w:val="xl186"/>
    <w:basedOn w:val="a0"/>
    <w:rsid w:val="006C676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el-GR"/>
    </w:rPr>
  </w:style>
  <w:style w:type="paragraph" w:customStyle="1" w:styleId="xl187">
    <w:name w:val="xl187"/>
    <w:basedOn w:val="a0"/>
    <w:rsid w:val="006C676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el-GR"/>
    </w:rPr>
  </w:style>
  <w:style w:type="paragraph" w:customStyle="1" w:styleId="xl188">
    <w:name w:val="xl188"/>
    <w:basedOn w:val="a0"/>
    <w:rsid w:val="006C67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el-GR"/>
    </w:rPr>
  </w:style>
  <w:style w:type="paragraph" w:customStyle="1" w:styleId="xl189">
    <w:name w:val="xl189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el-GR"/>
    </w:rPr>
  </w:style>
  <w:style w:type="paragraph" w:customStyle="1" w:styleId="xl190">
    <w:name w:val="xl190"/>
    <w:basedOn w:val="a0"/>
    <w:rsid w:val="006C676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el-GR"/>
    </w:rPr>
  </w:style>
  <w:style w:type="paragraph" w:customStyle="1" w:styleId="xl191">
    <w:name w:val="xl191"/>
    <w:basedOn w:val="a0"/>
    <w:rsid w:val="006C67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el-GR"/>
    </w:rPr>
  </w:style>
  <w:style w:type="paragraph" w:customStyle="1" w:styleId="xl192">
    <w:name w:val="xl192"/>
    <w:basedOn w:val="a0"/>
    <w:rsid w:val="006C67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i/>
      <w:iCs/>
      <w:sz w:val="18"/>
      <w:szCs w:val="18"/>
      <w:lang w:eastAsia="el-GR"/>
    </w:rPr>
  </w:style>
  <w:style w:type="paragraph" w:customStyle="1" w:styleId="xl193">
    <w:name w:val="xl193"/>
    <w:basedOn w:val="a0"/>
    <w:rsid w:val="006C676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i/>
      <w:iCs/>
      <w:sz w:val="18"/>
      <w:szCs w:val="18"/>
      <w:lang w:eastAsia="el-GR"/>
    </w:rPr>
  </w:style>
  <w:style w:type="paragraph" w:customStyle="1" w:styleId="xl194">
    <w:name w:val="xl194"/>
    <w:basedOn w:val="a0"/>
    <w:rsid w:val="006C67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i/>
      <w:iCs/>
      <w:sz w:val="18"/>
      <w:szCs w:val="18"/>
      <w:lang w:eastAsia="el-GR"/>
    </w:rPr>
  </w:style>
  <w:style w:type="paragraph" w:customStyle="1" w:styleId="xl195">
    <w:name w:val="xl195"/>
    <w:basedOn w:val="a0"/>
    <w:rsid w:val="006C676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FF0000"/>
      <w:sz w:val="18"/>
      <w:szCs w:val="18"/>
      <w:lang w:eastAsia="el-GR"/>
    </w:rPr>
  </w:style>
  <w:style w:type="numbering" w:customStyle="1" w:styleId="27">
    <w:name w:val="Χωρίς λίστα2"/>
    <w:next w:val="a3"/>
    <w:uiPriority w:val="99"/>
    <w:semiHidden/>
    <w:unhideWhenUsed/>
    <w:rsid w:val="006C676F"/>
  </w:style>
  <w:style w:type="numbering" w:customStyle="1" w:styleId="37">
    <w:name w:val="Χωρίς λίστα3"/>
    <w:next w:val="a3"/>
    <w:uiPriority w:val="99"/>
    <w:semiHidden/>
    <w:unhideWhenUsed/>
    <w:rsid w:val="006C676F"/>
  </w:style>
  <w:style w:type="numbering" w:customStyle="1" w:styleId="44">
    <w:name w:val="Χωρίς λίστα4"/>
    <w:next w:val="a3"/>
    <w:uiPriority w:val="99"/>
    <w:semiHidden/>
    <w:unhideWhenUsed/>
    <w:rsid w:val="006C676F"/>
  </w:style>
  <w:style w:type="table" w:customStyle="1" w:styleId="1f8">
    <w:name w:val="Πλέγμα πίνακα1"/>
    <w:basedOn w:val="a2"/>
    <w:next w:val="afe"/>
    <w:uiPriority w:val="39"/>
    <w:rsid w:val="006C676F"/>
    <w:rPr>
      <w:rFonts w:ascii="Calibri" w:eastAsia="Calibri" w:hAnsi="Calibri" w:cs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9">
    <w:name w:val="Παράγραφος λίστας1"/>
    <w:basedOn w:val="a0"/>
    <w:rsid w:val="006C676F"/>
    <w:pPr>
      <w:ind w:left="720"/>
    </w:pPr>
    <w:rPr>
      <w:rFonts w:ascii="Calibri" w:hAnsi="Calibri"/>
      <w:sz w:val="24"/>
      <w:szCs w:val="24"/>
      <w:lang w:eastAsia="el-GR"/>
    </w:rPr>
  </w:style>
  <w:style w:type="paragraph" w:customStyle="1" w:styleId="BlockText2">
    <w:name w:val="Block Text2"/>
    <w:basedOn w:val="a0"/>
    <w:rsid w:val="006C676F"/>
    <w:pPr>
      <w:tabs>
        <w:tab w:val="left" w:pos="284"/>
      </w:tabs>
      <w:overflowPunct w:val="0"/>
      <w:autoSpaceDE w:val="0"/>
      <w:autoSpaceDN w:val="0"/>
      <w:adjustRightInd w:val="0"/>
      <w:ind w:left="284" w:right="50" w:hanging="284"/>
      <w:textAlignment w:val="baseline"/>
    </w:pPr>
    <w:rPr>
      <w:rFonts w:ascii="GrTimes" w:hAnsi="GrTimes" w:cs="GrTimes"/>
      <w:sz w:val="24"/>
      <w:szCs w:val="24"/>
      <w:lang w:eastAsia="el-GR"/>
    </w:rPr>
  </w:style>
  <w:style w:type="paragraph" w:customStyle="1" w:styleId="BodyText216">
    <w:name w:val="Body Text 216"/>
    <w:basedOn w:val="a0"/>
    <w:rsid w:val="006C676F"/>
    <w:pPr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szCs w:val="22"/>
      <w:lang w:eastAsia="el-GR"/>
    </w:rPr>
  </w:style>
  <w:style w:type="paragraph" w:customStyle="1" w:styleId="paragraphscx266662664">
    <w:name w:val="paragraph scx266662664"/>
    <w:basedOn w:val="a0"/>
    <w:rsid w:val="006C676F"/>
    <w:pPr>
      <w:spacing w:before="100" w:beforeAutospacing="1" w:after="100" w:afterAutospacing="1"/>
    </w:pPr>
    <w:rPr>
      <w:rFonts w:ascii="Calibri" w:hAnsi="Calibri"/>
      <w:sz w:val="24"/>
      <w:szCs w:val="24"/>
      <w:lang w:val="en-US" w:eastAsia="en-US"/>
    </w:rPr>
  </w:style>
  <w:style w:type="paragraph" w:customStyle="1" w:styleId="-12">
    <w:name w:val="Πολύχρωμη λίστα - ΄Εμφαση 12"/>
    <w:basedOn w:val="a0"/>
    <w:rsid w:val="006C676F"/>
    <w:pPr>
      <w:ind w:left="720"/>
    </w:pPr>
    <w:rPr>
      <w:rFonts w:ascii="Calibri" w:hAnsi="Calibri"/>
      <w:sz w:val="24"/>
      <w:szCs w:val="24"/>
      <w:lang w:eastAsia="el-GR"/>
    </w:rPr>
  </w:style>
  <w:style w:type="paragraph" w:customStyle="1" w:styleId="-120">
    <w:name w:val="-12"/>
    <w:basedOn w:val="a0"/>
    <w:rsid w:val="006C676F"/>
    <w:pPr>
      <w:spacing w:before="100" w:beforeAutospacing="1" w:after="100" w:afterAutospacing="1"/>
    </w:pPr>
    <w:rPr>
      <w:rFonts w:ascii="Calibri" w:hAnsi="Calibri"/>
      <w:sz w:val="24"/>
      <w:szCs w:val="24"/>
      <w:lang w:eastAsia="el-GR"/>
    </w:rPr>
  </w:style>
  <w:style w:type="character" w:styleId="aff0">
    <w:name w:val="annotation reference"/>
    <w:uiPriority w:val="99"/>
    <w:semiHidden/>
    <w:rsid w:val="006C676F"/>
    <w:rPr>
      <w:rFonts w:cs="Times New Roman"/>
      <w:sz w:val="16"/>
      <w:szCs w:val="16"/>
    </w:rPr>
  </w:style>
  <w:style w:type="paragraph" w:styleId="aff1">
    <w:name w:val="annotation text"/>
    <w:basedOn w:val="a0"/>
    <w:link w:val="Char9"/>
    <w:uiPriority w:val="99"/>
    <w:rsid w:val="006C676F"/>
    <w:pPr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Char9">
    <w:name w:val="Κείμενο σχολίου Char"/>
    <w:basedOn w:val="a1"/>
    <w:link w:val="aff1"/>
    <w:uiPriority w:val="99"/>
    <w:rsid w:val="006C676F"/>
    <w:rPr>
      <w:rFonts w:ascii="Calibri" w:eastAsia="Calibri" w:hAnsi="Calibri"/>
      <w:lang w:eastAsia="en-US"/>
    </w:rPr>
  </w:style>
  <w:style w:type="paragraph" w:styleId="aff2">
    <w:name w:val="annotation subject"/>
    <w:basedOn w:val="aff1"/>
    <w:next w:val="aff1"/>
    <w:link w:val="Chara"/>
    <w:uiPriority w:val="99"/>
    <w:semiHidden/>
    <w:rsid w:val="006C676F"/>
    <w:rPr>
      <w:b/>
      <w:bCs/>
    </w:rPr>
  </w:style>
  <w:style w:type="character" w:customStyle="1" w:styleId="Chara">
    <w:name w:val="Θέμα σχολίου Char"/>
    <w:basedOn w:val="Char9"/>
    <w:link w:val="aff2"/>
    <w:uiPriority w:val="99"/>
    <w:semiHidden/>
    <w:rsid w:val="006C676F"/>
    <w:rPr>
      <w:rFonts w:ascii="Calibri" w:eastAsia="Calibri" w:hAnsi="Calibri"/>
      <w:b/>
      <w:bCs/>
      <w:lang w:eastAsia="en-US"/>
    </w:rPr>
  </w:style>
  <w:style w:type="paragraph" w:customStyle="1" w:styleId="1fa">
    <w:name w:val="Αναθεώρηση1"/>
    <w:hidden/>
    <w:semiHidden/>
    <w:rsid w:val="006C676F"/>
    <w:rPr>
      <w:rFonts w:ascii="Calibri" w:eastAsia="Calibri" w:hAnsi="Calibri" w:cs="Calibri"/>
      <w:sz w:val="22"/>
      <w:szCs w:val="22"/>
      <w:lang w:eastAsia="en-US"/>
    </w:rPr>
  </w:style>
  <w:style w:type="paragraph" w:styleId="32">
    <w:name w:val="Body Text 3"/>
    <w:basedOn w:val="a0"/>
    <w:link w:val="3Char"/>
    <w:uiPriority w:val="99"/>
    <w:unhideWhenUsed/>
    <w:rsid w:val="006C676F"/>
    <w:pPr>
      <w:spacing w:before="100" w:beforeAutospacing="1" w:after="100" w:afterAutospacing="1"/>
    </w:pPr>
    <w:rPr>
      <w:b/>
      <w:sz w:val="24"/>
      <w:lang w:eastAsia="el-GR"/>
    </w:rPr>
  </w:style>
  <w:style w:type="character" w:customStyle="1" w:styleId="3Char10">
    <w:name w:val="Σώμα κείμενου 3 Char1"/>
    <w:basedOn w:val="a1"/>
    <w:uiPriority w:val="99"/>
    <w:semiHidden/>
    <w:rsid w:val="006C676F"/>
    <w:rPr>
      <w:sz w:val="16"/>
      <w:szCs w:val="16"/>
      <w:lang w:eastAsia="zh-CN"/>
    </w:rPr>
  </w:style>
  <w:style w:type="paragraph" w:customStyle="1" w:styleId="Normal1">
    <w:name w:val="Normal1"/>
    <w:rsid w:val="006C676F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customStyle="1" w:styleId="1fb">
    <w:name w:val="Βασικό1"/>
    <w:rsid w:val="006C676F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a">
    <w:name w:val="List Bullet"/>
    <w:basedOn w:val="a0"/>
    <w:rsid w:val="006C676F"/>
    <w:pPr>
      <w:widowControl w:val="0"/>
      <w:numPr>
        <w:numId w:val="12"/>
      </w:numPr>
      <w:autoSpaceDE w:val="0"/>
      <w:autoSpaceDN w:val="0"/>
      <w:adjustRightInd w:val="0"/>
      <w:spacing w:before="120" w:after="120" w:line="340" w:lineRule="atLeast"/>
      <w:textAlignment w:val="baseline"/>
    </w:pPr>
    <w:rPr>
      <w:rFonts w:ascii="Sylfaen" w:hAnsi="Sylfaen" w:cs="Arial"/>
      <w:sz w:val="22"/>
      <w:lang w:val="en-US" w:eastAsia="en-US"/>
    </w:rPr>
  </w:style>
  <w:style w:type="paragraph" w:styleId="aff3">
    <w:name w:val="Revision"/>
    <w:hidden/>
    <w:uiPriority w:val="99"/>
    <w:semiHidden/>
    <w:rsid w:val="006C676F"/>
    <w:rPr>
      <w:rFonts w:ascii="Calibri" w:eastAsia="Calibri" w:hAnsi="Calibri" w:cs="Calibri"/>
      <w:sz w:val="22"/>
      <w:szCs w:val="22"/>
      <w:lang w:eastAsia="en-US"/>
    </w:rPr>
  </w:style>
  <w:style w:type="numbering" w:customStyle="1" w:styleId="54">
    <w:name w:val="Χωρίς λίστα5"/>
    <w:next w:val="a3"/>
    <w:uiPriority w:val="99"/>
    <w:semiHidden/>
    <w:unhideWhenUsed/>
    <w:rsid w:val="006C676F"/>
  </w:style>
  <w:style w:type="numbering" w:customStyle="1" w:styleId="110">
    <w:name w:val="Χωρίς λίστα11"/>
    <w:next w:val="a3"/>
    <w:uiPriority w:val="99"/>
    <w:semiHidden/>
    <w:unhideWhenUsed/>
    <w:rsid w:val="006C676F"/>
  </w:style>
  <w:style w:type="numbering" w:customStyle="1" w:styleId="215">
    <w:name w:val="Χωρίς λίστα21"/>
    <w:next w:val="a3"/>
    <w:uiPriority w:val="99"/>
    <w:semiHidden/>
    <w:unhideWhenUsed/>
    <w:rsid w:val="006C676F"/>
  </w:style>
  <w:style w:type="numbering" w:customStyle="1" w:styleId="314">
    <w:name w:val="Χωρίς λίστα31"/>
    <w:next w:val="a3"/>
    <w:uiPriority w:val="99"/>
    <w:semiHidden/>
    <w:unhideWhenUsed/>
    <w:rsid w:val="006C676F"/>
  </w:style>
  <w:style w:type="character" w:customStyle="1" w:styleId="rozsmall1">
    <w:name w:val="rozsmall1"/>
    <w:rsid w:val="006C676F"/>
    <w:rPr>
      <w:rFonts w:ascii="Times New Roman" w:hAnsi="Times New Roman"/>
      <w:dstrike w:val="0"/>
      <w:color w:val="auto"/>
      <w:sz w:val="17"/>
      <w:szCs w:val="17"/>
      <w:u w:val="none"/>
      <w:effect w:val="none"/>
    </w:rPr>
  </w:style>
  <w:style w:type="table" w:customStyle="1" w:styleId="111">
    <w:name w:val="Πλέγμα πίνακα11"/>
    <w:basedOn w:val="a2"/>
    <w:next w:val="afe"/>
    <w:uiPriority w:val="59"/>
    <w:rsid w:val="006C676F"/>
    <w:rPr>
      <w:rFonts w:ascii="Calibri" w:eastAsia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Plain Text"/>
    <w:basedOn w:val="a0"/>
    <w:link w:val="Char3"/>
    <w:uiPriority w:val="99"/>
    <w:unhideWhenUsed/>
    <w:rsid w:val="006C676F"/>
    <w:rPr>
      <w:rFonts w:ascii="Courier New" w:hAnsi="Courier New" w:cs="Courier New"/>
      <w:lang w:eastAsia="el-GR"/>
    </w:rPr>
  </w:style>
  <w:style w:type="character" w:customStyle="1" w:styleId="Char10">
    <w:name w:val="Απλό κείμενο Char1"/>
    <w:basedOn w:val="a1"/>
    <w:uiPriority w:val="99"/>
    <w:semiHidden/>
    <w:rsid w:val="006C676F"/>
    <w:rPr>
      <w:rFonts w:ascii="Consolas" w:hAnsi="Consolas"/>
      <w:sz w:val="21"/>
      <w:szCs w:val="21"/>
      <w:lang w:eastAsia="zh-CN"/>
    </w:rPr>
  </w:style>
  <w:style w:type="paragraph" w:styleId="28">
    <w:name w:val="Body Text Indent 2"/>
    <w:basedOn w:val="a0"/>
    <w:link w:val="2Char2"/>
    <w:uiPriority w:val="99"/>
    <w:semiHidden/>
    <w:unhideWhenUsed/>
    <w:rsid w:val="006C676F"/>
    <w:pPr>
      <w:spacing w:after="120" w:line="480" w:lineRule="auto"/>
      <w:ind w:left="283" w:hanging="357"/>
    </w:pPr>
    <w:rPr>
      <w:rFonts w:ascii="Calibri" w:eastAsia="Calibri" w:hAnsi="Calibri"/>
      <w:sz w:val="22"/>
      <w:szCs w:val="22"/>
      <w:lang w:eastAsia="en-US"/>
    </w:rPr>
  </w:style>
  <w:style w:type="character" w:customStyle="1" w:styleId="2Char2">
    <w:name w:val="Σώμα κείμενου με εσοχή 2 Char"/>
    <w:basedOn w:val="a1"/>
    <w:link w:val="28"/>
    <w:uiPriority w:val="99"/>
    <w:semiHidden/>
    <w:rsid w:val="006C676F"/>
    <w:rPr>
      <w:rFonts w:ascii="Calibri" w:eastAsia="Calibri" w:hAnsi="Calibri"/>
      <w:sz w:val="22"/>
      <w:szCs w:val="22"/>
      <w:lang w:eastAsia="en-US"/>
    </w:rPr>
  </w:style>
  <w:style w:type="table" w:customStyle="1" w:styleId="29">
    <w:name w:val="Πλέγμα πίνακα2"/>
    <w:basedOn w:val="a2"/>
    <w:next w:val="afe"/>
    <w:uiPriority w:val="39"/>
    <w:rsid w:val="006C67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Πλέγμα πίνακα3"/>
    <w:basedOn w:val="a2"/>
    <w:next w:val="afe"/>
    <w:uiPriority w:val="39"/>
    <w:rsid w:val="006C67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">
    <w:name w:val="Πλέγμα πίνακα4"/>
    <w:basedOn w:val="a2"/>
    <w:next w:val="afe"/>
    <w:uiPriority w:val="39"/>
    <w:rsid w:val="006C67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Πλέγμα πίνακα5"/>
    <w:basedOn w:val="a2"/>
    <w:next w:val="afe"/>
    <w:uiPriority w:val="39"/>
    <w:rsid w:val="006C67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oz-txt-tag">
    <w:name w:val="moz-txt-tag"/>
    <w:rsid w:val="006C676F"/>
  </w:style>
  <w:style w:type="numbering" w:customStyle="1" w:styleId="413">
    <w:name w:val="Χωρίς λίστα41"/>
    <w:next w:val="a3"/>
    <w:uiPriority w:val="99"/>
    <w:semiHidden/>
    <w:unhideWhenUsed/>
    <w:rsid w:val="006C676F"/>
  </w:style>
  <w:style w:type="character" w:customStyle="1" w:styleId="flex-100">
    <w:name w:val="flex-100"/>
    <w:basedOn w:val="a1"/>
    <w:rsid w:val="006C676F"/>
  </w:style>
  <w:style w:type="character" w:customStyle="1" w:styleId="Char5">
    <w:name w:val="Κείμενο υποσημείωσης Char"/>
    <w:basedOn w:val="a1"/>
    <w:link w:val="af4"/>
    <w:uiPriority w:val="99"/>
    <w:rsid w:val="006C676F"/>
    <w:rPr>
      <w:lang w:eastAsia="zh-CN"/>
    </w:rPr>
  </w:style>
  <w:style w:type="character" w:styleId="aff4">
    <w:name w:val="footnote reference"/>
    <w:basedOn w:val="a1"/>
    <w:uiPriority w:val="99"/>
    <w:unhideWhenUsed/>
    <w:rsid w:val="006C676F"/>
    <w:rPr>
      <w:vertAlign w:val="superscript"/>
    </w:rPr>
  </w:style>
  <w:style w:type="character" w:customStyle="1" w:styleId="ember-view">
    <w:name w:val="ember-view"/>
    <w:basedOn w:val="a1"/>
    <w:rsid w:val="0090520B"/>
  </w:style>
  <w:style w:type="paragraph" w:styleId="33">
    <w:name w:val="Body Text Indent 3"/>
    <w:basedOn w:val="a0"/>
    <w:link w:val="3Char0"/>
    <w:rsid w:val="001B43A8"/>
    <w:pPr>
      <w:spacing w:after="120"/>
      <w:ind w:left="283"/>
    </w:pPr>
    <w:rPr>
      <w:sz w:val="16"/>
      <w:szCs w:val="16"/>
      <w:lang w:eastAsia="el-GR"/>
    </w:rPr>
  </w:style>
  <w:style w:type="character" w:customStyle="1" w:styleId="3Char11">
    <w:name w:val="Σώμα κείμενου με εσοχή 3 Char1"/>
    <w:basedOn w:val="a1"/>
    <w:uiPriority w:val="99"/>
    <w:semiHidden/>
    <w:rsid w:val="001B43A8"/>
    <w:rPr>
      <w:sz w:val="16"/>
      <w:szCs w:val="16"/>
      <w:lang w:eastAsia="zh-CN"/>
    </w:rPr>
  </w:style>
  <w:style w:type="character" w:customStyle="1" w:styleId="Char8">
    <w:name w:val="Παράγραφος λίστας Char"/>
    <w:link w:val="aff"/>
    <w:uiPriority w:val="34"/>
    <w:qFormat/>
    <w:locked/>
    <w:rsid w:val="003557D5"/>
    <w:rPr>
      <w:rFonts w:ascii="Calibri" w:eastAsia="Calibri" w:hAnsi="Calibri"/>
      <w:sz w:val="22"/>
      <w:szCs w:val="22"/>
      <w:lang w:eastAsia="en-US"/>
    </w:rPr>
  </w:style>
  <w:style w:type="table" w:customStyle="1" w:styleId="63">
    <w:name w:val="Πλέγμα πίνακα6"/>
    <w:basedOn w:val="a2"/>
    <w:next w:val="afe"/>
    <w:uiPriority w:val="39"/>
    <w:qFormat/>
    <w:rsid w:val="00D02F2C"/>
    <w:rPr>
      <w:rFonts w:asciiTheme="minorHAnsi" w:eastAsiaTheme="minorEastAsia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Πλέγμα πίνακα10"/>
    <w:basedOn w:val="a2"/>
    <w:next w:val="afe"/>
    <w:uiPriority w:val="59"/>
    <w:rsid w:val="001054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Πλέγμα πίνακα7"/>
    <w:basedOn w:val="a2"/>
    <w:next w:val="afe"/>
    <w:uiPriority w:val="39"/>
    <w:qFormat/>
    <w:rsid w:val="00533653"/>
    <w:rPr>
      <w:rFonts w:asciiTheme="minorHAnsi" w:eastAsiaTheme="minorEastAsia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Πλέγμα πίνακα71"/>
    <w:basedOn w:val="a2"/>
    <w:next w:val="afe"/>
    <w:uiPriority w:val="59"/>
    <w:rsid w:val="005336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">
    <w:name w:val="Πλέγμα πίνακα72"/>
    <w:basedOn w:val="a2"/>
    <w:next w:val="afe"/>
    <w:uiPriority w:val="59"/>
    <w:rsid w:val="005336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Πλέγμα πίνακα8"/>
    <w:basedOn w:val="a2"/>
    <w:next w:val="afe"/>
    <w:uiPriority w:val="59"/>
    <w:qFormat/>
    <w:rsid w:val="00E22251"/>
    <w:rPr>
      <w:rFonts w:asciiTheme="minorHAnsi" w:eastAsiaTheme="minorEastAsia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Πλέγμα πίνακα101"/>
    <w:basedOn w:val="a2"/>
    <w:next w:val="afe"/>
    <w:uiPriority w:val="59"/>
    <w:rsid w:val="00E22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">
    <w:name w:val="Πλέγμα πίνακα9"/>
    <w:basedOn w:val="a2"/>
    <w:next w:val="afe"/>
    <w:uiPriority w:val="39"/>
    <w:rsid w:val="00E002C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Πλέγμα πίνακα102"/>
    <w:basedOn w:val="a2"/>
    <w:next w:val="afe"/>
    <w:uiPriority w:val="59"/>
    <w:rsid w:val="00E002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Πλέγμα πίνακα12"/>
    <w:basedOn w:val="a2"/>
    <w:next w:val="afe"/>
    <w:uiPriority w:val="39"/>
    <w:rsid w:val="00172D2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09026F"/>
    <w:rPr>
      <w:rFonts w:ascii="MyriadPro-Regular" w:hAnsi="MyriadPro-Regular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5Char">
    <w:name w:val="Επικεφαλίδα 5 Char"/>
    <w:basedOn w:val="a1"/>
    <w:link w:val="5"/>
    <w:uiPriority w:val="9"/>
    <w:rsid w:val="008F1CAD"/>
    <w:rPr>
      <w:b/>
      <w:sz w:val="24"/>
      <w:lang w:eastAsia="zh-CN"/>
    </w:rPr>
  </w:style>
  <w:style w:type="table" w:customStyle="1" w:styleId="TableNormal1">
    <w:name w:val="Table Normal1"/>
    <w:uiPriority w:val="2"/>
    <w:semiHidden/>
    <w:unhideWhenUsed/>
    <w:qFormat/>
    <w:rsid w:val="008F1CAD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5">
    <w:name w:val="Title"/>
    <w:basedOn w:val="a0"/>
    <w:link w:val="Charb"/>
    <w:uiPriority w:val="10"/>
    <w:qFormat/>
    <w:rsid w:val="008F1CAD"/>
    <w:pPr>
      <w:widowControl w:val="0"/>
      <w:autoSpaceDE w:val="0"/>
      <w:autoSpaceDN w:val="0"/>
      <w:spacing w:before="90"/>
      <w:ind w:left="3544" w:right="3556"/>
      <w:jc w:val="center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customStyle="1" w:styleId="Charb">
    <w:name w:val="Τίτλος Char"/>
    <w:basedOn w:val="a1"/>
    <w:link w:val="aff5"/>
    <w:uiPriority w:val="10"/>
    <w:rsid w:val="008F1CAD"/>
    <w:rPr>
      <w:rFonts w:ascii="Calibri" w:eastAsia="Calibri" w:hAnsi="Calibri" w:cs="Calibri"/>
      <w:b/>
      <w:bCs/>
      <w:sz w:val="22"/>
      <w:szCs w:val="22"/>
      <w:lang w:eastAsia="en-US"/>
    </w:rPr>
  </w:style>
  <w:style w:type="paragraph" w:customStyle="1" w:styleId="TableParagraph">
    <w:name w:val="Table Paragraph"/>
    <w:basedOn w:val="a0"/>
    <w:uiPriority w:val="1"/>
    <w:qFormat/>
    <w:rsid w:val="008F1CAD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Style">
    <w:name w:val="Style"/>
    <w:rsid w:val="008F1CAD"/>
    <w:pPr>
      <w:widowControl w:val="0"/>
      <w:autoSpaceDE w:val="0"/>
      <w:autoSpaceDN w:val="0"/>
      <w:adjustRightInd w:val="0"/>
    </w:pPr>
    <w:rPr>
      <w:sz w:val="24"/>
      <w:szCs w:val="24"/>
      <w:lang w:val="el" w:eastAsia="zh-CN"/>
    </w:rPr>
  </w:style>
  <w:style w:type="table" w:styleId="aff6">
    <w:name w:val="Grid Table Light"/>
    <w:basedOn w:val="a2"/>
    <w:uiPriority w:val="40"/>
    <w:rsid w:val="008F1CAD"/>
    <w:rPr>
      <w:rFonts w:ascii="Arial" w:hAnsi="Arial" w:cs="Angsana New"/>
      <w:sz w:val="22"/>
      <w:szCs w:val="22"/>
      <w:lang w:val="el" w:eastAsia="zh-C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2a">
    <w:name w:val="Plain Table 2"/>
    <w:basedOn w:val="a2"/>
    <w:uiPriority w:val="42"/>
    <w:rsid w:val="008F1CAD"/>
    <w:rPr>
      <w:rFonts w:ascii="Arial" w:hAnsi="Arial" w:cs="Angsana New"/>
      <w:sz w:val="22"/>
      <w:szCs w:val="22"/>
      <w:lang w:val="el" w:eastAsia="zh-C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customStyle="1" w:styleId="has-inline-color">
    <w:name w:val="has-inline-color"/>
    <w:basedOn w:val="a1"/>
    <w:rsid w:val="008F1CAD"/>
  </w:style>
  <w:style w:type="character" w:customStyle="1" w:styleId="1fc">
    <w:name w:val="Ανεπίλυτη αναφορά1"/>
    <w:uiPriority w:val="99"/>
    <w:semiHidden/>
    <w:unhideWhenUsed/>
    <w:rsid w:val="008F1CAD"/>
    <w:rPr>
      <w:color w:val="605E5C"/>
      <w:shd w:val="clear" w:color="auto" w:fill="E1DFDD"/>
    </w:rPr>
  </w:style>
  <w:style w:type="character" w:customStyle="1" w:styleId="2b">
    <w:name w:val="Ανεπίλυτη αναφορά2"/>
    <w:uiPriority w:val="99"/>
    <w:semiHidden/>
    <w:unhideWhenUsed/>
    <w:rsid w:val="008F1CAD"/>
    <w:rPr>
      <w:color w:val="605E5C"/>
      <w:shd w:val="clear" w:color="auto" w:fill="E1DFDD"/>
    </w:rPr>
  </w:style>
  <w:style w:type="table" w:customStyle="1" w:styleId="810">
    <w:name w:val="Πλέγμα πίνακα81"/>
    <w:basedOn w:val="a2"/>
    <w:next w:val="afe"/>
    <w:uiPriority w:val="39"/>
    <w:rsid w:val="0085445A"/>
    <w:rPr>
      <w:rFonts w:asciiTheme="minorHAnsi" w:eastAsiaTheme="minorEastAsia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Πλέγμα πίνακα13"/>
    <w:basedOn w:val="a2"/>
    <w:next w:val="afe"/>
    <w:uiPriority w:val="39"/>
    <w:qFormat/>
    <w:rsid w:val="00C20037"/>
    <w:rPr>
      <w:rFonts w:asciiTheme="minorHAnsi" w:eastAsiaTheme="minorEastAsia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FO25">
    <w:name w:val="LFO25"/>
    <w:basedOn w:val="a3"/>
    <w:rsid w:val="00BD6870"/>
    <w:pPr>
      <w:numPr>
        <w:numId w:val="13"/>
      </w:numPr>
    </w:pPr>
  </w:style>
  <w:style w:type="table" w:customStyle="1" w:styleId="140">
    <w:name w:val="Πλέγμα πίνακα14"/>
    <w:basedOn w:val="a2"/>
    <w:next w:val="afe"/>
    <w:uiPriority w:val="39"/>
    <w:qFormat/>
    <w:rsid w:val="00EE2992"/>
    <w:rPr>
      <w:rFonts w:asciiTheme="minorHAnsi" w:eastAsiaTheme="minorEastAsia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54DF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6">
    <w:name w:val="Υπότιτλος Char"/>
    <w:basedOn w:val="a1"/>
    <w:link w:val="af9"/>
    <w:uiPriority w:val="11"/>
    <w:rsid w:val="003E7DBD"/>
    <w:rPr>
      <w:rFonts w:ascii="Arial" w:hAnsi="Arial" w:cs="Arial"/>
      <w:sz w:val="24"/>
      <w:szCs w:val="24"/>
      <w:lang w:eastAsia="zh-CN"/>
    </w:rPr>
  </w:style>
  <w:style w:type="paragraph" w:styleId="aff7">
    <w:name w:val="No Spacing"/>
    <w:link w:val="Charc"/>
    <w:uiPriority w:val="1"/>
    <w:qFormat/>
    <w:rsid w:val="00DD2EA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Body">
    <w:name w:val="Body"/>
    <w:rsid w:val="00DD2EA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" w:cs="Arial Unicode MS"/>
      <w:color w:val="000000"/>
      <w:sz w:val="22"/>
      <w:szCs w:val="22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table" w:customStyle="1" w:styleId="150">
    <w:name w:val="Πλέγμα πίνακα15"/>
    <w:basedOn w:val="a2"/>
    <w:next w:val="afe"/>
    <w:uiPriority w:val="39"/>
    <w:rsid w:val="001448B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Πλέγμα πίνακα16"/>
    <w:basedOn w:val="a2"/>
    <w:next w:val="afe"/>
    <w:uiPriority w:val="39"/>
    <w:rsid w:val="006B50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1"/>
    <w:rsid w:val="0010404B"/>
  </w:style>
  <w:style w:type="paragraph" w:customStyle="1" w:styleId="msonormal0">
    <w:name w:val="msonormal"/>
    <w:basedOn w:val="a0"/>
    <w:rsid w:val="00F06072"/>
    <w:pPr>
      <w:spacing w:before="100" w:beforeAutospacing="1" w:after="100" w:afterAutospacing="1"/>
    </w:pPr>
    <w:rPr>
      <w:sz w:val="24"/>
      <w:szCs w:val="24"/>
      <w:lang w:eastAsia="el-GR"/>
    </w:rPr>
  </w:style>
  <w:style w:type="paragraph" w:customStyle="1" w:styleId="12">
    <w:name w:val="επικεφαλίδα 1"/>
    <w:basedOn w:val="a0"/>
    <w:next w:val="a0"/>
    <w:link w:val="1fd"/>
    <w:uiPriority w:val="9"/>
    <w:qFormat/>
    <w:rsid w:val="00BB2039"/>
    <w:pPr>
      <w:keepNext/>
      <w:keepLines/>
      <w:numPr>
        <w:numId w:val="17"/>
      </w:numPr>
      <w:tabs>
        <w:tab w:val="left" w:pos="567"/>
        <w:tab w:val="left" w:pos="9356"/>
      </w:tabs>
      <w:spacing w:before="120" w:after="120" w:line="259" w:lineRule="auto"/>
      <w:ind w:left="567" w:hanging="567"/>
      <w:jc w:val="both"/>
      <w:outlineLvl w:val="0"/>
    </w:pPr>
    <w:rPr>
      <w:rFonts w:asciiTheme="minorHAnsi" w:eastAsiaTheme="majorEastAsia" w:hAnsiTheme="minorHAnsi" w:cstheme="minorHAnsi"/>
      <w:b/>
      <w:bCs/>
      <w:smallCaps/>
      <w:color w:val="000000" w:themeColor="text1"/>
      <w:sz w:val="24"/>
      <w:szCs w:val="24"/>
      <w:lang w:eastAsia="el-GR"/>
    </w:rPr>
  </w:style>
  <w:style w:type="paragraph" w:customStyle="1" w:styleId="20">
    <w:name w:val="επικεφαλίδα 2"/>
    <w:basedOn w:val="a0"/>
    <w:next w:val="a0"/>
    <w:link w:val="2c"/>
    <w:uiPriority w:val="9"/>
    <w:semiHidden/>
    <w:unhideWhenUsed/>
    <w:qFormat/>
    <w:rsid w:val="00BB2039"/>
    <w:pPr>
      <w:keepNext/>
      <w:keepLines/>
      <w:numPr>
        <w:ilvl w:val="1"/>
        <w:numId w:val="16"/>
      </w:numPr>
      <w:spacing w:before="360" w:line="259" w:lineRule="auto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  <w:lang w:eastAsia="el-GR"/>
    </w:rPr>
  </w:style>
  <w:style w:type="paragraph" w:customStyle="1" w:styleId="30">
    <w:name w:val="επικεφαλίδα 3"/>
    <w:basedOn w:val="a0"/>
    <w:next w:val="a0"/>
    <w:link w:val="39"/>
    <w:uiPriority w:val="9"/>
    <w:semiHidden/>
    <w:unhideWhenUsed/>
    <w:qFormat/>
    <w:rsid w:val="00BB2039"/>
    <w:pPr>
      <w:keepNext/>
      <w:keepLines/>
      <w:numPr>
        <w:ilvl w:val="2"/>
        <w:numId w:val="16"/>
      </w:numPr>
      <w:spacing w:before="200" w:line="259" w:lineRule="auto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2"/>
      <w:szCs w:val="22"/>
      <w:lang w:eastAsia="el-GR"/>
    </w:rPr>
  </w:style>
  <w:style w:type="paragraph" w:customStyle="1" w:styleId="40">
    <w:name w:val="επικεφαλίδα 4"/>
    <w:basedOn w:val="a0"/>
    <w:next w:val="a0"/>
    <w:link w:val="46"/>
    <w:uiPriority w:val="9"/>
    <w:semiHidden/>
    <w:unhideWhenUsed/>
    <w:qFormat/>
    <w:rsid w:val="00BB2039"/>
    <w:pPr>
      <w:keepNext/>
      <w:keepLines/>
      <w:numPr>
        <w:ilvl w:val="3"/>
        <w:numId w:val="16"/>
      </w:numPr>
      <w:spacing w:before="20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22"/>
      <w:szCs w:val="22"/>
      <w:lang w:eastAsia="el-GR"/>
    </w:rPr>
  </w:style>
  <w:style w:type="paragraph" w:customStyle="1" w:styleId="50">
    <w:name w:val="επικεφαλίδα 5"/>
    <w:basedOn w:val="a0"/>
    <w:next w:val="a0"/>
    <w:link w:val="56"/>
    <w:uiPriority w:val="9"/>
    <w:semiHidden/>
    <w:unhideWhenUsed/>
    <w:qFormat/>
    <w:rsid w:val="00BB2039"/>
    <w:pPr>
      <w:keepNext/>
      <w:keepLines/>
      <w:numPr>
        <w:ilvl w:val="4"/>
        <w:numId w:val="16"/>
      </w:numPr>
      <w:spacing w:before="200" w:line="259" w:lineRule="auto"/>
      <w:outlineLvl w:val="4"/>
    </w:pPr>
    <w:rPr>
      <w:rFonts w:asciiTheme="majorHAnsi" w:eastAsiaTheme="majorEastAsia" w:hAnsiTheme="majorHAnsi" w:cstheme="majorBidi"/>
      <w:color w:val="323E4F" w:themeColor="text2" w:themeShade="BF"/>
      <w:sz w:val="22"/>
      <w:szCs w:val="22"/>
      <w:lang w:eastAsia="el-GR"/>
    </w:rPr>
  </w:style>
  <w:style w:type="paragraph" w:customStyle="1" w:styleId="60">
    <w:name w:val="επικεφαλίδα 6"/>
    <w:basedOn w:val="a0"/>
    <w:next w:val="a0"/>
    <w:link w:val="64"/>
    <w:uiPriority w:val="9"/>
    <w:semiHidden/>
    <w:unhideWhenUsed/>
    <w:qFormat/>
    <w:rsid w:val="00BB2039"/>
    <w:pPr>
      <w:keepNext/>
      <w:keepLines/>
      <w:numPr>
        <w:ilvl w:val="5"/>
        <w:numId w:val="16"/>
      </w:numPr>
      <w:spacing w:before="200" w:line="259" w:lineRule="auto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  <w:sz w:val="22"/>
      <w:szCs w:val="22"/>
      <w:lang w:eastAsia="el-GR"/>
    </w:rPr>
  </w:style>
  <w:style w:type="paragraph" w:customStyle="1" w:styleId="70">
    <w:name w:val="επικεφαλίδα 7"/>
    <w:basedOn w:val="a0"/>
    <w:next w:val="a0"/>
    <w:link w:val="74"/>
    <w:uiPriority w:val="9"/>
    <w:semiHidden/>
    <w:unhideWhenUsed/>
    <w:qFormat/>
    <w:rsid w:val="00BB2039"/>
    <w:pPr>
      <w:keepNext/>
      <w:keepLines/>
      <w:numPr>
        <w:ilvl w:val="6"/>
        <w:numId w:val="16"/>
      </w:numPr>
      <w:spacing w:before="200" w:line="259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l-GR"/>
    </w:rPr>
  </w:style>
  <w:style w:type="paragraph" w:customStyle="1" w:styleId="80">
    <w:name w:val="επικεφαλίδα 8"/>
    <w:basedOn w:val="a0"/>
    <w:next w:val="a0"/>
    <w:link w:val="84"/>
    <w:uiPriority w:val="9"/>
    <w:semiHidden/>
    <w:unhideWhenUsed/>
    <w:qFormat/>
    <w:rsid w:val="00BB2039"/>
    <w:pPr>
      <w:keepNext/>
      <w:keepLines/>
      <w:numPr>
        <w:ilvl w:val="7"/>
        <w:numId w:val="16"/>
      </w:numPr>
      <w:spacing w:before="200" w:line="259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lang w:eastAsia="el-GR"/>
    </w:rPr>
  </w:style>
  <w:style w:type="paragraph" w:customStyle="1" w:styleId="90">
    <w:name w:val="επικεφαλίδα 9"/>
    <w:basedOn w:val="a0"/>
    <w:next w:val="a0"/>
    <w:link w:val="94"/>
    <w:uiPriority w:val="9"/>
    <w:semiHidden/>
    <w:unhideWhenUsed/>
    <w:qFormat/>
    <w:rsid w:val="00BB2039"/>
    <w:pPr>
      <w:keepNext/>
      <w:keepLines/>
      <w:numPr>
        <w:ilvl w:val="8"/>
        <w:numId w:val="16"/>
      </w:numPr>
      <w:spacing w:before="200" w:line="259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eastAsia="el-GR"/>
    </w:rPr>
  </w:style>
  <w:style w:type="character" w:customStyle="1" w:styleId="1fd">
    <w:name w:val="Χαρακτήρας επικεφαλίδας 1"/>
    <w:basedOn w:val="a1"/>
    <w:link w:val="12"/>
    <w:uiPriority w:val="9"/>
    <w:rsid w:val="00BB2039"/>
    <w:rPr>
      <w:rFonts w:asciiTheme="minorHAnsi" w:eastAsiaTheme="majorEastAsia" w:hAnsiTheme="minorHAnsi" w:cstheme="minorHAnsi"/>
      <w:b/>
      <w:bCs/>
      <w:smallCaps/>
      <w:color w:val="000000" w:themeColor="text1"/>
      <w:sz w:val="24"/>
      <w:szCs w:val="24"/>
    </w:rPr>
  </w:style>
  <w:style w:type="character" w:customStyle="1" w:styleId="2c">
    <w:name w:val="Χαρακτήρας επικεφαλίδας 2"/>
    <w:basedOn w:val="a1"/>
    <w:link w:val="20"/>
    <w:uiPriority w:val="9"/>
    <w:semiHidden/>
    <w:rsid w:val="00BB2039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39">
    <w:name w:val="Χαρακτήρας επικεφαλίδας 3"/>
    <w:basedOn w:val="a1"/>
    <w:link w:val="30"/>
    <w:uiPriority w:val="9"/>
    <w:semiHidden/>
    <w:rsid w:val="00BB2039"/>
    <w:rPr>
      <w:rFonts w:asciiTheme="majorHAnsi" w:eastAsiaTheme="majorEastAsia" w:hAnsiTheme="majorHAnsi" w:cstheme="majorBidi"/>
      <w:b/>
      <w:bCs/>
      <w:color w:val="000000" w:themeColor="text1"/>
      <w:sz w:val="22"/>
      <w:szCs w:val="22"/>
    </w:rPr>
  </w:style>
  <w:style w:type="character" w:customStyle="1" w:styleId="46">
    <w:name w:val="Χαρακτήρας επικεφαλίδας 4"/>
    <w:basedOn w:val="a1"/>
    <w:link w:val="40"/>
    <w:uiPriority w:val="9"/>
    <w:semiHidden/>
    <w:rsid w:val="00BB2039"/>
    <w:rPr>
      <w:rFonts w:asciiTheme="majorHAnsi" w:eastAsiaTheme="majorEastAsia" w:hAnsiTheme="majorHAnsi" w:cstheme="majorBidi"/>
      <w:b/>
      <w:bCs/>
      <w:i/>
      <w:iCs/>
      <w:color w:val="000000" w:themeColor="text1"/>
      <w:sz w:val="22"/>
      <w:szCs w:val="22"/>
    </w:rPr>
  </w:style>
  <w:style w:type="character" w:customStyle="1" w:styleId="56">
    <w:name w:val="Χαρακτήρας επικεφαλίδας 5"/>
    <w:basedOn w:val="a1"/>
    <w:link w:val="50"/>
    <w:uiPriority w:val="9"/>
    <w:semiHidden/>
    <w:rsid w:val="00BB2039"/>
    <w:rPr>
      <w:rFonts w:asciiTheme="majorHAnsi" w:eastAsiaTheme="majorEastAsia" w:hAnsiTheme="majorHAnsi" w:cstheme="majorBidi"/>
      <w:color w:val="323E4F" w:themeColor="text2" w:themeShade="BF"/>
      <w:sz w:val="22"/>
      <w:szCs w:val="22"/>
    </w:rPr>
  </w:style>
  <w:style w:type="character" w:customStyle="1" w:styleId="64">
    <w:name w:val="Χαρακτήρας επικεφαλίδας 6"/>
    <w:basedOn w:val="a1"/>
    <w:link w:val="60"/>
    <w:uiPriority w:val="9"/>
    <w:semiHidden/>
    <w:rsid w:val="00BB2039"/>
    <w:rPr>
      <w:rFonts w:asciiTheme="majorHAnsi" w:eastAsiaTheme="majorEastAsia" w:hAnsiTheme="majorHAnsi" w:cstheme="majorBidi"/>
      <w:i/>
      <w:iCs/>
      <w:color w:val="323E4F" w:themeColor="text2" w:themeShade="BF"/>
      <w:sz w:val="22"/>
      <w:szCs w:val="22"/>
    </w:rPr>
  </w:style>
  <w:style w:type="character" w:customStyle="1" w:styleId="74">
    <w:name w:val="Χαρακτήρας επικεφαλίδας 7"/>
    <w:basedOn w:val="a1"/>
    <w:link w:val="70"/>
    <w:uiPriority w:val="9"/>
    <w:semiHidden/>
    <w:rsid w:val="00BB2039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84">
    <w:name w:val="Χαρακτήρας επικεφαλίδας 8"/>
    <w:basedOn w:val="a1"/>
    <w:link w:val="80"/>
    <w:uiPriority w:val="9"/>
    <w:semiHidden/>
    <w:rsid w:val="00BB203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4">
    <w:name w:val="Χαρακτήρας επικεφαλίδας 9"/>
    <w:basedOn w:val="a1"/>
    <w:link w:val="90"/>
    <w:uiPriority w:val="9"/>
    <w:semiHidden/>
    <w:rsid w:val="00BB203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aff8">
    <w:name w:val="Subtle Emphasis"/>
    <w:basedOn w:val="a1"/>
    <w:uiPriority w:val="19"/>
    <w:qFormat/>
    <w:rsid w:val="00BB2039"/>
    <w:rPr>
      <w:i/>
      <w:iCs/>
      <w:color w:val="404040" w:themeColor="text1" w:themeTint="BF"/>
    </w:rPr>
  </w:style>
  <w:style w:type="character" w:styleId="aff9">
    <w:name w:val="Intense Emphasis"/>
    <w:basedOn w:val="a1"/>
    <w:uiPriority w:val="21"/>
    <w:qFormat/>
    <w:rsid w:val="00BB2039"/>
    <w:rPr>
      <w:b/>
      <w:bCs/>
      <w:i/>
      <w:iCs/>
      <w:caps/>
    </w:rPr>
  </w:style>
  <w:style w:type="paragraph" w:styleId="affa">
    <w:name w:val="Quote"/>
    <w:basedOn w:val="a0"/>
    <w:next w:val="a0"/>
    <w:link w:val="Chard"/>
    <w:uiPriority w:val="29"/>
    <w:qFormat/>
    <w:rsid w:val="00BB2039"/>
    <w:pPr>
      <w:spacing w:before="160" w:after="160" w:line="259" w:lineRule="auto"/>
      <w:ind w:left="720" w:right="720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el-GR"/>
    </w:rPr>
  </w:style>
  <w:style w:type="character" w:customStyle="1" w:styleId="Chard">
    <w:name w:val="Απόσπασμα Char"/>
    <w:basedOn w:val="a1"/>
    <w:link w:val="affa"/>
    <w:uiPriority w:val="29"/>
    <w:rsid w:val="00BB2039"/>
    <w:rPr>
      <w:rFonts w:asciiTheme="minorHAnsi" w:eastAsiaTheme="minorEastAsia" w:hAnsiTheme="minorHAnsi" w:cstheme="minorBidi"/>
      <w:i/>
      <w:iCs/>
      <w:color w:val="000000" w:themeColor="text1"/>
      <w:sz w:val="22"/>
      <w:szCs w:val="22"/>
    </w:rPr>
  </w:style>
  <w:style w:type="paragraph" w:styleId="affb">
    <w:name w:val="Intense Quote"/>
    <w:basedOn w:val="a0"/>
    <w:next w:val="a0"/>
    <w:link w:val="Chare"/>
    <w:uiPriority w:val="30"/>
    <w:qFormat/>
    <w:rsid w:val="00BB2039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 w:line="259" w:lineRule="auto"/>
      <w:ind w:left="936" w:right="936"/>
      <w:jc w:val="center"/>
    </w:pPr>
    <w:rPr>
      <w:rFonts w:asciiTheme="minorHAnsi" w:eastAsiaTheme="minorEastAsia" w:hAnsiTheme="minorHAnsi" w:cstheme="minorBidi"/>
      <w:color w:val="000000" w:themeColor="text1"/>
      <w:sz w:val="22"/>
      <w:szCs w:val="22"/>
      <w:lang w:eastAsia="el-GR"/>
    </w:rPr>
  </w:style>
  <w:style w:type="character" w:customStyle="1" w:styleId="Chare">
    <w:name w:val="Έντονο απόσπ. Char"/>
    <w:basedOn w:val="a1"/>
    <w:link w:val="affb"/>
    <w:uiPriority w:val="30"/>
    <w:rsid w:val="00BB2039"/>
    <w:rPr>
      <w:rFonts w:asciiTheme="minorHAnsi" w:eastAsiaTheme="minorEastAsia" w:hAnsiTheme="minorHAnsi" w:cstheme="minorBidi"/>
      <w:color w:val="000000" w:themeColor="text1"/>
      <w:sz w:val="22"/>
      <w:szCs w:val="22"/>
      <w:shd w:val="clear" w:color="auto" w:fill="F2F2F2" w:themeFill="background1" w:themeFillShade="F2"/>
    </w:rPr>
  </w:style>
  <w:style w:type="character" w:styleId="affc">
    <w:name w:val="Subtle Reference"/>
    <w:basedOn w:val="a1"/>
    <w:uiPriority w:val="31"/>
    <w:qFormat/>
    <w:rsid w:val="00BB2039"/>
    <w:rPr>
      <w:smallCaps/>
      <w:color w:val="404040" w:themeColor="text1" w:themeTint="BF"/>
      <w:u w:val="single" w:color="7F7F7F" w:themeColor="text1" w:themeTint="80"/>
    </w:rPr>
  </w:style>
  <w:style w:type="character" w:styleId="affd">
    <w:name w:val="Intense Reference"/>
    <w:basedOn w:val="a1"/>
    <w:uiPriority w:val="32"/>
    <w:qFormat/>
    <w:rsid w:val="00BB2039"/>
    <w:rPr>
      <w:b/>
      <w:bCs/>
      <w:smallCaps/>
      <w:u w:val="single"/>
    </w:rPr>
  </w:style>
  <w:style w:type="character" w:styleId="affe">
    <w:name w:val="Book Title"/>
    <w:basedOn w:val="a1"/>
    <w:uiPriority w:val="33"/>
    <w:qFormat/>
    <w:rsid w:val="00BB2039"/>
    <w:rPr>
      <w:b w:val="0"/>
      <w:bCs w:val="0"/>
      <w:smallCaps/>
      <w:spacing w:val="5"/>
    </w:rPr>
  </w:style>
  <w:style w:type="paragraph" w:customStyle="1" w:styleId="afff">
    <w:name w:val="λεζάντα"/>
    <w:basedOn w:val="a0"/>
    <w:next w:val="a0"/>
    <w:uiPriority w:val="35"/>
    <w:semiHidden/>
    <w:unhideWhenUsed/>
    <w:qFormat/>
    <w:rsid w:val="00BB2039"/>
    <w:pPr>
      <w:spacing w:after="200"/>
    </w:pPr>
    <w:rPr>
      <w:rFonts w:asciiTheme="minorHAnsi" w:eastAsiaTheme="minorEastAsia" w:hAnsiTheme="minorHAnsi" w:cstheme="minorBidi"/>
      <w:i/>
      <w:iCs/>
      <w:color w:val="44546A" w:themeColor="text2"/>
      <w:sz w:val="18"/>
      <w:szCs w:val="18"/>
      <w:lang w:eastAsia="el-GR"/>
    </w:rPr>
  </w:style>
  <w:style w:type="paragraph" w:customStyle="1" w:styleId="afff0">
    <w:name w:val="Επικεφαλίδα πίνακα περιεχομένων"/>
    <w:basedOn w:val="12"/>
    <w:next w:val="a0"/>
    <w:uiPriority w:val="39"/>
    <w:semiHidden/>
    <w:unhideWhenUsed/>
    <w:qFormat/>
    <w:rsid w:val="00BB2039"/>
    <w:pPr>
      <w:outlineLvl w:val="9"/>
    </w:pPr>
  </w:style>
  <w:style w:type="character" w:customStyle="1" w:styleId="Charc">
    <w:name w:val="Χωρίς διάστιχο Char"/>
    <w:basedOn w:val="a1"/>
    <w:link w:val="aff7"/>
    <w:uiPriority w:val="1"/>
    <w:rsid w:val="00BB2039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-11">
    <w:name w:val="Πίνακας 1 με ανοιχτόχρωμο πλέγμα - Έμφαση 11"/>
    <w:basedOn w:val="a2"/>
    <w:uiPriority w:val="46"/>
    <w:rsid w:val="00BB2039"/>
    <w:rPr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ff1">
    <w:name w:val="TOC Heading"/>
    <w:basedOn w:val="1"/>
    <w:next w:val="a0"/>
    <w:uiPriority w:val="39"/>
    <w:unhideWhenUsed/>
    <w:qFormat/>
    <w:rsid w:val="00BB2039"/>
    <w:pPr>
      <w:keepLines/>
      <w:numPr>
        <w:numId w:val="0"/>
      </w:numPr>
      <w:spacing w:before="240" w:line="259" w:lineRule="auto"/>
      <w:outlineLvl w:val="9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  <w:u w:val="none"/>
      <w:lang w:eastAsia="el-GR"/>
    </w:rPr>
  </w:style>
  <w:style w:type="character" w:styleId="afff2">
    <w:name w:val="Placeholder Text"/>
    <w:basedOn w:val="a1"/>
    <w:uiPriority w:val="99"/>
    <w:semiHidden/>
    <w:rsid w:val="00BB2039"/>
    <w:rPr>
      <w:color w:val="808080"/>
    </w:rPr>
  </w:style>
  <w:style w:type="paragraph" w:customStyle="1" w:styleId="-1">
    <w:name w:val="Στυλ-Απαίτησης"/>
    <w:basedOn w:val="a0"/>
    <w:link w:val="-Char"/>
    <w:autoRedefine/>
    <w:qFormat/>
    <w:rsid w:val="00BB2039"/>
    <w:pPr>
      <w:pBdr>
        <w:bottom w:val="single" w:sz="4" w:space="1" w:color="808080" w:themeColor="background1" w:themeShade="80"/>
      </w:pBdr>
      <w:spacing w:afterLines="60" w:after="144"/>
      <w:ind w:left="567"/>
      <w:jc w:val="both"/>
    </w:pPr>
    <w:rPr>
      <w:rFonts w:asciiTheme="minorHAnsi" w:eastAsiaTheme="minorEastAsia" w:hAnsiTheme="minorHAnsi" w:cstheme="minorHAnsi"/>
      <w:b/>
      <w:smallCaps/>
      <w:sz w:val="24"/>
      <w:szCs w:val="24"/>
      <w:lang w:eastAsia="el-GR"/>
    </w:rPr>
  </w:style>
  <w:style w:type="character" w:customStyle="1" w:styleId="-Char">
    <w:name w:val="Στυλ-Απαίτησης Char"/>
    <w:basedOn w:val="a1"/>
    <w:link w:val="-1"/>
    <w:rsid w:val="00BB2039"/>
    <w:rPr>
      <w:rFonts w:asciiTheme="minorHAnsi" w:eastAsiaTheme="minorEastAsia" w:hAnsiTheme="minorHAnsi" w:cstheme="minorHAnsi"/>
      <w:b/>
      <w:smallCaps/>
      <w:sz w:val="24"/>
      <w:szCs w:val="24"/>
    </w:rPr>
  </w:style>
  <w:style w:type="paragraph" w:customStyle="1" w:styleId="has-black-color">
    <w:name w:val="has-black-color"/>
    <w:basedOn w:val="a0"/>
    <w:rsid w:val="00BB2039"/>
    <w:pPr>
      <w:spacing w:before="100" w:beforeAutospacing="1" w:after="100" w:afterAutospacing="1"/>
    </w:pPr>
    <w:rPr>
      <w:sz w:val="24"/>
      <w:szCs w:val="24"/>
      <w:lang w:eastAsia="el-GR"/>
    </w:rPr>
  </w:style>
  <w:style w:type="character" w:customStyle="1" w:styleId="2d">
    <w:name w:val="Σώμα κειμένου (2)_"/>
    <w:basedOn w:val="a1"/>
    <w:link w:val="2e"/>
    <w:rsid w:val="0034256A"/>
    <w:rPr>
      <w:rFonts w:ascii="Franklin Gothic Heavy" w:eastAsia="Franklin Gothic Heavy" w:hAnsi="Franklin Gothic Heavy" w:cs="Franklin Gothic Heavy"/>
      <w:shd w:val="clear" w:color="auto" w:fill="FFFFFF"/>
    </w:rPr>
  </w:style>
  <w:style w:type="character" w:customStyle="1" w:styleId="2f">
    <w:name w:val="Επικεφαλίδα #2"/>
    <w:basedOn w:val="a1"/>
    <w:rsid w:val="0034256A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el-GR" w:eastAsia="el-GR" w:bidi="el-GR"/>
    </w:rPr>
  </w:style>
  <w:style w:type="paragraph" w:customStyle="1" w:styleId="2e">
    <w:name w:val="Σώμα κειμένου (2)"/>
    <w:basedOn w:val="a0"/>
    <w:link w:val="2d"/>
    <w:rsid w:val="0034256A"/>
    <w:pPr>
      <w:widowControl w:val="0"/>
      <w:shd w:val="clear" w:color="auto" w:fill="FFFFFF"/>
      <w:spacing w:line="230" w:lineRule="exact"/>
      <w:ind w:hanging="780"/>
    </w:pPr>
    <w:rPr>
      <w:rFonts w:ascii="Franklin Gothic Heavy" w:eastAsia="Franklin Gothic Heavy" w:hAnsi="Franklin Gothic Heavy" w:cs="Franklin Gothic Heavy"/>
      <w:lang w:eastAsia="el-GR"/>
    </w:rPr>
  </w:style>
  <w:style w:type="character" w:customStyle="1" w:styleId="afff3">
    <w:name w:val="Σώμα κειμένου_"/>
    <w:basedOn w:val="a1"/>
    <w:link w:val="1fe"/>
    <w:rsid w:val="0034256A"/>
    <w:rPr>
      <w:rFonts w:ascii="Calibri" w:eastAsia="Calibri" w:hAnsi="Calibri" w:cs="Calibri"/>
    </w:rPr>
  </w:style>
  <w:style w:type="paragraph" w:customStyle="1" w:styleId="1fe">
    <w:name w:val="Σώμα κειμένου1"/>
    <w:basedOn w:val="a0"/>
    <w:link w:val="afff3"/>
    <w:rsid w:val="0034256A"/>
    <w:pPr>
      <w:widowControl w:val="0"/>
      <w:spacing w:after="200" w:line="276" w:lineRule="auto"/>
      <w:ind w:firstLine="400"/>
    </w:pPr>
    <w:rPr>
      <w:rFonts w:ascii="Calibri" w:eastAsia="Calibri" w:hAnsi="Calibri" w:cs="Calibri"/>
      <w:lang w:eastAsia="el-GR"/>
    </w:rPr>
  </w:style>
  <w:style w:type="table" w:customStyle="1" w:styleId="170">
    <w:name w:val="Πλέγμα πίνακα17"/>
    <w:basedOn w:val="a2"/>
    <w:next w:val="afe"/>
    <w:uiPriority w:val="39"/>
    <w:rsid w:val="00E4686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Πλέγμα πίνακα18"/>
    <w:basedOn w:val="a2"/>
    <w:next w:val="afe"/>
    <w:uiPriority w:val="39"/>
    <w:rsid w:val="00862DF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Πλέγμα πίνακα19"/>
    <w:basedOn w:val="a2"/>
    <w:next w:val="afe"/>
    <w:uiPriority w:val="39"/>
    <w:rsid w:val="0088758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3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5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6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5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7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0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9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0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71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2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6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3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04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9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7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9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2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1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3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6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04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2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1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s://www.phys.uth.g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phys@uth.g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41530-5A74-4115-A14B-4027DD9B2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395</Words>
  <Characters>2136</Characters>
  <Application>Microsoft Office Word</Application>
  <DocSecurity>0</DocSecurity>
  <Lines>17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ΕΛΛΗΝΙΚΗ ΔΗΜΟΚΡΑΤΙΑ</vt:lpstr>
      <vt:lpstr>ΕΛΛΗΝΙΚΗ ΔΗΜΟΚΡΑΤΙΑ</vt:lpstr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tei</dc:creator>
  <cp:lastModifiedBy>ATHANASIADI KORALIA</cp:lastModifiedBy>
  <cp:revision>10</cp:revision>
  <cp:lastPrinted>2026-01-16T09:51:00Z</cp:lastPrinted>
  <dcterms:created xsi:type="dcterms:W3CDTF">2026-01-16T13:18:00Z</dcterms:created>
  <dcterms:modified xsi:type="dcterms:W3CDTF">2026-02-09T09:50:00Z</dcterms:modified>
</cp:coreProperties>
</file>